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_top" w:displacedByCustomXml="next"/>
    <w:bookmarkEnd w:id="0" w:displacedByCustomXml="next"/>
    <w:sdt>
      <w:sdtPr>
        <w:rPr>
          <w:rFonts w:ascii="Calibri" w:eastAsiaTheme="majorEastAsia" w:hAnsi="Calibri" w:cstheme="majorBidi"/>
          <w:caps/>
          <w:kern w:val="1"/>
          <w:sz w:val="24"/>
          <w:szCs w:val="23"/>
          <w:lang w:val="en-GB" w:eastAsia="ar-SA"/>
        </w:rPr>
        <w:id w:val="1857770897"/>
        <w:docPartObj>
          <w:docPartGallery w:val="Cover Pages"/>
          <w:docPartUnique/>
        </w:docPartObj>
      </w:sdtPr>
      <w:sdtEndPr>
        <w:rPr>
          <w:rFonts w:eastAsia="SimSun" w:cs="font202"/>
          <w:caps w:val="0"/>
          <w:szCs w:val="22"/>
        </w:rPr>
      </w:sdtEndPr>
      <w:sdtContent>
        <w:tbl>
          <w:tblPr>
            <w:tblW w:w="0" w:type="auto"/>
            <w:jc w:val="center"/>
            <w:tblLayout w:type="fixed"/>
            <w:tblLook w:val="04A0" w:firstRow="1" w:lastRow="0" w:firstColumn="1" w:lastColumn="0" w:noHBand="0" w:noVBand="1"/>
          </w:tblPr>
          <w:tblGrid>
            <w:gridCol w:w="9286"/>
          </w:tblGrid>
          <w:tr w:rsidR="008B12C0" w:rsidRPr="007764CD" w14:paraId="3F13DC96" w14:textId="77777777" w:rsidTr="00843DED">
            <w:trPr>
              <w:trHeight w:val="2880"/>
              <w:jc w:val="center"/>
            </w:trPr>
            <w:tc>
              <w:tcPr>
                <w:tcW w:w="9286" w:type="dxa"/>
              </w:tcPr>
              <w:p w14:paraId="4B560BEA" w14:textId="6ED64DE7" w:rsidR="008B12C0" w:rsidRPr="00E97ECA" w:rsidRDefault="00370BBC" w:rsidP="007A525C">
                <w:pPr>
                  <w:pStyle w:val="Bezodstpw"/>
                  <w:jc w:val="center"/>
                  <w:rPr>
                    <w:rFonts w:eastAsiaTheme="majorEastAsia" w:cstheme="majorBidi"/>
                    <w:caps/>
                    <w:sz w:val="24"/>
                    <w:szCs w:val="23"/>
                    <w:lang w:val="en-GB"/>
                  </w:rPr>
                </w:pPr>
                <w:r w:rsidRPr="00370BBC">
                  <w:rPr>
                    <w:rFonts w:ascii="Calibri" w:eastAsiaTheme="majorEastAsia" w:hAnsi="Calibri" w:cstheme="majorBidi"/>
                    <w:caps/>
                    <w:kern w:val="1"/>
                    <w:sz w:val="24"/>
                    <w:szCs w:val="23"/>
                    <w:lang w:val="en-GB" w:eastAsia="ar-SA"/>
                  </w:rPr>
                  <w:t>MINISTRY OF JUSTICE                                                                                                                      INFORMATION OFFICE OF THE NATIONAL CRIMINAL REGISTER</w:t>
                </w:r>
              </w:p>
            </w:tc>
          </w:tr>
          <w:tr w:rsidR="008B12C0" w:rsidRPr="007764CD" w14:paraId="0754269C" w14:textId="77777777" w:rsidTr="00843DED">
            <w:trPr>
              <w:trHeight w:val="1440"/>
              <w:jc w:val="center"/>
            </w:trPr>
            <w:tc>
              <w:tcPr>
                <w:tcW w:w="9286" w:type="dxa"/>
                <w:tcBorders>
                  <w:bottom w:val="single" w:sz="4" w:space="0" w:color="4F81BD" w:themeColor="accent1"/>
                </w:tcBorders>
                <w:vAlign w:val="center"/>
              </w:tcPr>
              <w:p w14:paraId="78023264" w14:textId="17B423DA" w:rsidR="008B12C0" w:rsidRPr="009644CF" w:rsidRDefault="00370BBC" w:rsidP="00477B6E">
                <w:pPr>
                  <w:pStyle w:val="Bezodstpw"/>
                  <w:jc w:val="center"/>
                  <w:rPr>
                    <w:rFonts w:asciiTheme="majorHAnsi" w:eastAsiaTheme="majorEastAsia" w:hAnsiTheme="majorHAnsi" w:cstheme="majorBidi"/>
                    <w:sz w:val="80"/>
                    <w:szCs w:val="80"/>
                    <w:lang w:val="en-GB"/>
                  </w:rPr>
                </w:pPr>
                <w:r w:rsidRPr="005635B6">
                  <w:rPr>
                    <w:rFonts w:cs="Calibri"/>
                    <w:b/>
                    <w:sz w:val="36"/>
                    <w:szCs w:val="36"/>
                    <w:lang w:val="en-GB"/>
                  </w:rPr>
                  <w:t>SEX OFFENDERS REGISTER INFORMATION SYSTEM</w:t>
                </w:r>
              </w:p>
            </w:tc>
          </w:tr>
          <w:tr w:rsidR="008B12C0" w:rsidRPr="007764CD" w14:paraId="0D179F8D" w14:textId="77777777" w:rsidTr="00843DED">
            <w:trPr>
              <w:trHeight w:val="720"/>
              <w:jc w:val="center"/>
            </w:trPr>
            <w:tc>
              <w:tcPr>
                <w:tcW w:w="9286" w:type="dxa"/>
                <w:tcBorders>
                  <w:top w:val="single" w:sz="4" w:space="0" w:color="4F81BD" w:themeColor="accent1"/>
                </w:tcBorders>
                <w:shd w:val="clear" w:color="auto" w:fill="DBE5F1" w:themeFill="accent1" w:themeFillTint="33"/>
                <w:vAlign w:val="center"/>
              </w:tcPr>
              <w:p w14:paraId="4259E0F3" w14:textId="3441A176" w:rsidR="008B12C0" w:rsidRPr="00E97ECA" w:rsidRDefault="00370BBC" w:rsidP="00BA3E74">
                <w:pPr>
                  <w:pStyle w:val="Bezodstpw"/>
                  <w:jc w:val="center"/>
                  <w:rPr>
                    <w:rFonts w:eastAsiaTheme="majorEastAsia" w:cstheme="majorBidi"/>
                    <w:sz w:val="44"/>
                    <w:szCs w:val="44"/>
                    <w:lang w:val="en-GB"/>
                  </w:rPr>
                </w:pPr>
                <w:r w:rsidRPr="00C54CD2">
                  <w:rPr>
                    <w:rFonts w:eastAsiaTheme="majorEastAsia" w:cstheme="majorBidi"/>
                    <w:sz w:val="44"/>
                    <w:szCs w:val="44"/>
                    <w:lang w:val="en-GB"/>
                  </w:rPr>
                  <w:t>RESTRICTED ACCESS REGISTER - USER MANUAL FOR INDIVIDUAL ACCOUNT</w:t>
                </w:r>
              </w:p>
            </w:tc>
          </w:tr>
          <w:tr w:rsidR="008B12C0" w:rsidRPr="00370BBC" w14:paraId="4EAFEDC1" w14:textId="77777777" w:rsidTr="00843DED">
            <w:trPr>
              <w:trHeight w:val="360"/>
              <w:jc w:val="center"/>
            </w:trPr>
            <w:tc>
              <w:tcPr>
                <w:tcW w:w="9286" w:type="dxa"/>
                <w:vAlign w:val="center"/>
              </w:tcPr>
              <w:p w14:paraId="5E508C75" w14:textId="77777777" w:rsidR="008B12C0" w:rsidRPr="009644CF" w:rsidRDefault="008B12C0">
                <w:pPr>
                  <w:pStyle w:val="Bezodstpw"/>
                  <w:jc w:val="center"/>
                  <w:rPr>
                    <w:lang w:val="en-GB"/>
                  </w:rPr>
                </w:pPr>
              </w:p>
              <w:p w14:paraId="53295319" w14:textId="77777777" w:rsidR="008B12C0" w:rsidRPr="009644CF" w:rsidRDefault="008B12C0">
                <w:pPr>
                  <w:pStyle w:val="Bezodstpw"/>
                  <w:jc w:val="center"/>
                  <w:rPr>
                    <w:lang w:val="en-GB"/>
                  </w:rPr>
                </w:pPr>
              </w:p>
              <w:p w14:paraId="7365C3D1" w14:textId="77777777" w:rsidR="008B12C0" w:rsidRPr="009644CF" w:rsidRDefault="00F62E52" w:rsidP="00A7620E">
                <w:pPr>
                  <w:pStyle w:val="Bezodstpw"/>
                  <w:jc w:val="right"/>
                  <w:rPr>
                    <w:sz w:val="24"/>
                    <w:lang w:val="en-GB"/>
                  </w:rPr>
                </w:pPr>
                <w:r w:rsidRPr="009644CF">
                  <w:rPr>
                    <w:sz w:val="24"/>
                    <w:lang w:val="en-GB"/>
                  </w:rPr>
                  <w:t>Version</w:t>
                </w:r>
                <w:r w:rsidR="00A7620E" w:rsidRPr="009644CF">
                  <w:rPr>
                    <w:sz w:val="24"/>
                    <w:lang w:val="en-GB"/>
                  </w:rPr>
                  <w:t xml:space="preserve"> 1.</w:t>
                </w:r>
                <w:r w:rsidR="00544432">
                  <w:rPr>
                    <w:sz w:val="24"/>
                    <w:lang w:val="en-GB"/>
                  </w:rPr>
                  <w:t>0</w:t>
                </w:r>
              </w:p>
              <w:p w14:paraId="22160BAF" w14:textId="77777777" w:rsidR="008B12C0" w:rsidRPr="009644CF" w:rsidRDefault="008B12C0">
                <w:pPr>
                  <w:pStyle w:val="Bezodstpw"/>
                  <w:jc w:val="center"/>
                  <w:rPr>
                    <w:lang w:val="en-GB"/>
                  </w:rPr>
                </w:pPr>
              </w:p>
              <w:p w14:paraId="42CAFBA3" w14:textId="77777777" w:rsidR="008B12C0" w:rsidRPr="009644CF" w:rsidRDefault="008B12C0">
                <w:pPr>
                  <w:pStyle w:val="Bezodstpw"/>
                  <w:jc w:val="center"/>
                  <w:rPr>
                    <w:lang w:val="en-GB"/>
                  </w:rPr>
                </w:pPr>
              </w:p>
              <w:p w14:paraId="00246580" w14:textId="77777777" w:rsidR="008B12C0" w:rsidRPr="009644CF" w:rsidRDefault="008B12C0">
                <w:pPr>
                  <w:pStyle w:val="Bezodstpw"/>
                  <w:jc w:val="center"/>
                  <w:rPr>
                    <w:lang w:val="en-GB"/>
                  </w:rPr>
                </w:pPr>
              </w:p>
              <w:p w14:paraId="0F568558" w14:textId="77777777" w:rsidR="008B12C0" w:rsidRPr="009644CF" w:rsidRDefault="008B12C0">
                <w:pPr>
                  <w:pStyle w:val="Bezodstpw"/>
                  <w:jc w:val="center"/>
                  <w:rPr>
                    <w:lang w:val="en-GB"/>
                  </w:rPr>
                </w:pPr>
              </w:p>
              <w:p w14:paraId="05462A09" w14:textId="77777777" w:rsidR="008B12C0" w:rsidRPr="009644CF" w:rsidRDefault="008B12C0">
                <w:pPr>
                  <w:pStyle w:val="Bezodstpw"/>
                  <w:jc w:val="center"/>
                  <w:rPr>
                    <w:lang w:val="en-GB"/>
                  </w:rPr>
                </w:pPr>
              </w:p>
              <w:p w14:paraId="6FC74B6D" w14:textId="77777777" w:rsidR="008B12C0" w:rsidRPr="009644CF" w:rsidRDefault="008B12C0">
                <w:pPr>
                  <w:pStyle w:val="Bezodstpw"/>
                  <w:jc w:val="center"/>
                  <w:rPr>
                    <w:lang w:val="en-GB"/>
                  </w:rPr>
                </w:pPr>
              </w:p>
              <w:p w14:paraId="4BA594C8" w14:textId="77777777" w:rsidR="008B12C0" w:rsidRPr="009644CF" w:rsidRDefault="008B12C0">
                <w:pPr>
                  <w:pStyle w:val="Bezodstpw"/>
                  <w:jc w:val="center"/>
                  <w:rPr>
                    <w:lang w:val="en-GB"/>
                  </w:rPr>
                </w:pPr>
              </w:p>
              <w:p w14:paraId="2A499632" w14:textId="77777777" w:rsidR="008B12C0" w:rsidRPr="009644CF" w:rsidRDefault="008B12C0">
                <w:pPr>
                  <w:pStyle w:val="Bezodstpw"/>
                  <w:jc w:val="center"/>
                  <w:rPr>
                    <w:lang w:val="en-GB"/>
                  </w:rPr>
                </w:pPr>
              </w:p>
              <w:p w14:paraId="6413D853" w14:textId="77777777" w:rsidR="008B12C0" w:rsidRPr="009644CF" w:rsidRDefault="008B12C0">
                <w:pPr>
                  <w:pStyle w:val="Bezodstpw"/>
                  <w:jc w:val="center"/>
                  <w:rPr>
                    <w:lang w:val="en-GB"/>
                  </w:rPr>
                </w:pPr>
              </w:p>
              <w:p w14:paraId="685ED206" w14:textId="77777777" w:rsidR="008B12C0" w:rsidRPr="009644CF" w:rsidRDefault="008B12C0">
                <w:pPr>
                  <w:pStyle w:val="Bezodstpw"/>
                  <w:jc w:val="center"/>
                  <w:rPr>
                    <w:lang w:val="en-GB"/>
                  </w:rPr>
                </w:pPr>
              </w:p>
              <w:p w14:paraId="18AC2346" w14:textId="77777777" w:rsidR="008B12C0" w:rsidRPr="009644CF" w:rsidRDefault="008B12C0">
                <w:pPr>
                  <w:pStyle w:val="Bezodstpw"/>
                  <w:jc w:val="center"/>
                  <w:rPr>
                    <w:lang w:val="en-GB"/>
                  </w:rPr>
                </w:pPr>
              </w:p>
              <w:p w14:paraId="1ED1E7E8" w14:textId="77777777" w:rsidR="008B12C0" w:rsidRPr="009644CF" w:rsidRDefault="008B12C0">
                <w:pPr>
                  <w:pStyle w:val="Bezodstpw"/>
                  <w:jc w:val="center"/>
                  <w:rPr>
                    <w:lang w:val="en-GB"/>
                  </w:rPr>
                </w:pPr>
              </w:p>
              <w:p w14:paraId="75BA80F3" w14:textId="77777777" w:rsidR="008B12C0" w:rsidRPr="009644CF" w:rsidRDefault="008B12C0">
                <w:pPr>
                  <w:pStyle w:val="Bezodstpw"/>
                  <w:jc w:val="center"/>
                  <w:rPr>
                    <w:lang w:val="en-GB"/>
                  </w:rPr>
                </w:pPr>
              </w:p>
              <w:p w14:paraId="0EF1EA09" w14:textId="77777777" w:rsidR="008B12C0" w:rsidRPr="009644CF" w:rsidRDefault="008B12C0">
                <w:pPr>
                  <w:pStyle w:val="Bezodstpw"/>
                  <w:jc w:val="center"/>
                  <w:rPr>
                    <w:lang w:val="en-GB"/>
                  </w:rPr>
                </w:pPr>
              </w:p>
              <w:p w14:paraId="71AC0334" w14:textId="77777777" w:rsidR="008B12C0" w:rsidRPr="009644CF" w:rsidRDefault="008B12C0">
                <w:pPr>
                  <w:pStyle w:val="Bezodstpw"/>
                  <w:jc w:val="center"/>
                  <w:rPr>
                    <w:lang w:val="en-GB"/>
                  </w:rPr>
                </w:pPr>
              </w:p>
              <w:p w14:paraId="6F03DAF9" w14:textId="77777777" w:rsidR="008B12C0" w:rsidRPr="009644CF" w:rsidRDefault="008B12C0">
                <w:pPr>
                  <w:pStyle w:val="Bezodstpw"/>
                  <w:jc w:val="center"/>
                  <w:rPr>
                    <w:lang w:val="en-GB"/>
                  </w:rPr>
                </w:pPr>
              </w:p>
              <w:p w14:paraId="01F470AE" w14:textId="77777777" w:rsidR="008B12C0" w:rsidRPr="009644CF" w:rsidRDefault="008B12C0">
                <w:pPr>
                  <w:pStyle w:val="Bezodstpw"/>
                  <w:jc w:val="center"/>
                  <w:rPr>
                    <w:lang w:val="en-GB"/>
                  </w:rPr>
                </w:pPr>
              </w:p>
              <w:p w14:paraId="19937E2F" w14:textId="77777777" w:rsidR="008B12C0" w:rsidRPr="009644CF" w:rsidRDefault="008B12C0">
                <w:pPr>
                  <w:pStyle w:val="Bezodstpw"/>
                  <w:jc w:val="center"/>
                  <w:rPr>
                    <w:lang w:val="en-GB"/>
                  </w:rPr>
                </w:pPr>
              </w:p>
              <w:p w14:paraId="4A5C82AE" w14:textId="77777777" w:rsidR="008B12C0" w:rsidRPr="009644CF" w:rsidRDefault="008B12C0">
                <w:pPr>
                  <w:pStyle w:val="Bezodstpw"/>
                  <w:jc w:val="center"/>
                  <w:rPr>
                    <w:lang w:val="en-GB"/>
                  </w:rPr>
                </w:pPr>
              </w:p>
              <w:p w14:paraId="5A0E2121" w14:textId="77777777" w:rsidR="008B12C0" w:rsidRPr="009644CF" w:rsidRDefault="008B12C0">
                <w:pPr>
                  <w:pStyle w:val="Bezodstpw"/>
                  <w:jc w:val="center"/>
                  <w:rPr>
                    <w:lang w:val="en-GB"/>
                  </w:rPr>
                </w:pPr>
              </w:p>
              <w:p w14:paraId="6B19D99C" w14:textId="77777777" w:rsidR="008B12C0" w:rsidRPr="009644CF" w:rsidRDefault="008B12C0">
                <w:pPr>
                  <w:pStyle w:val="Bezodstpw"/>
                  <w:jc w:val="center"/>
                  <w:rPr>
                    <w:lang w:val="en-GB"/>
                  </w:rPr>
                </w:pPr>
              </w:p>
              <w:p w14:paraId="59BE21B8" w14:textId="77777777" w:rsidR="00277F11" w:rsidRPr="009644CF" w:rsidRDefault="00277F11">
                <w:pPr>
                  <w:pStyle w:val="Bezodstpw"/>
                  <w:jc w:val="center"/>
                  <w:rPr>
                    <w:lang w:val="en-GB"/>
                  </w:rPr>
                </w:pPr>
              </w:p>
              <w:p w14:paraId="6E2066FC" w14:textId="77777777" w:rsidR="008B12C0" w:rsidRPr="009644CF" w:rsidRDefault="008B12C0" w:rsidP="00A7620E">
                <w:pPr>
                  <w:pStyle w:val="Bezodstpw"/>
                  <w:jc w:val="center"/>
                  <w:rPr>
                    <w:lang w:val="en-GB"/>
                  </w:rPr>
                </w:pPr>
              </w:p>
              <w:p w14:paraId="6C1BB4E6" w14:textId="77777777" w:rsidR="00A7620E" w:rsidRPr="009644CF" w:rsidRDefault="00A7620E" w:rsidP="00A7620E">
                <w:pPr>
                  <w:pStyle w:val="Bezodstpw"/>
                  <w:jc w:val="center"/>
                  <w:rPr>
                    <w:lang w:val="en-GB"/>
                  </w:rPr>
                </w:pPr>
              </w:p>
              <w:p w14:paraId="7DF7D65C" w14:textId="77777777" w:rsidR="00A7620E" w:rsidRPr="009644CF" w:rsidRDefault="00A7620E" w:rsidP="00A7620E">
                <w:pPr>
                  <w:pStyle w:val="Bezodstpw"/>
                  <w:jc w:val="center"/>
                  <w:rPr>
                    <w:lang w:val="en-GB"/>
                  </w:rPr>
                </w:pPr>
              </w:p>
              <w:p w14:paraId="27E77C89" w14:textId="77777777" w:rsidR="00A7620E" w:rsidRPr="009644CF" w:rsidRDefault="00A7620E" w:rsidP="00A7620E">
                <w:pPr>
                  <w:pStyle w:val="Bezodstpw"/>
                  <w:jc w:val="center"/>
                  <w:rPr>
                    <w:lang w:val="en-GB"/>
                  </w:rPr>
                </w:pPr>
              </w:p>
              <w:p w14:paraId="76A16A02" w14:textId="77777777" w:rsidR="00A7620E" w:rsidRPr="009644CF" w:rsidRDefault="00A7620E" w:rsidP="00A7620E">
                <w:pPr>
                  <w:pStyle w:val="Bezodstpw"/>
                  <w:jc w:val="center"/>
                  <w:rPr>
                    <w:sz w:val="24"/>
                    <w:szCs w:val="21"/>
                    <w:lang w:val="en-GB"/>
                  </w:rPr>
                </w:pPr>
              </w:p>
              <w:p w14:paraId="296CD18E" w14:textId="77777777" w:rsidR="008B12C0" w:rsidRPr="009644CF" w:rsidRDefault="008B12C0" w:rsidP="00843DED">
                <w:pPr>
                  <w:pStyle w:val="Bezodstpw"/>
                  <w:rPr>
                    <w:lang w:val="en-GB"/>
                  </w:rPr>
                </w:pPr>
              </w:p>
            </w:tc>
          </w:tr>
          <w:tr w:rsidR="008B12C0" w:rsidRPr="00370BBC" w14:paraId="2D1D0121" w14:textId="77777777" w:rsidTr="00843DED">
            <w:trPr>
              <w:trHeight w:val="360"/>
              <w:jc w:val="center"/>
            </w:trPr>
            <w:tc>
              <w:tcPr>
                <w:tcW w:w="9286" w:type="dxa"/>
                <w:vAlign w:val="center"/>
              </w:tcPr>
              <w:p w14:paraId="4E40F5A8" w14:textId="77777777" w:rsidR="008B12C0" w:rsidRPr="009644CF" w:rsidRDefault="008B12C0" w:rsidP="00F62E52">
                <w:pPr>
                  <w:pStyle w:val="Bezodstpw"/>
                  <w:jc w:val="center"/>
                  <w:rPr>
                    <w:b/>
                    <w:bCs/>
                    <w:lang w:val="en-GB"/>
                  </w:rPr>
                </w:pPr>
              </w:p>
            </w:tc>
          </w:tr>
        </w:tbl>
        <w:p w14:paraId="4CC11353" w14:textId="77777777" w:rsidR="00577672" w:rsidRPr="009644CF" w:rsidRDefault="00577672" w:rsidP="00B43B60">
          <w:pPr>
            <w:rPr>
              <w:lang w:val="en-GB"/>
            </w:rPr>
            <w:sectPr w:rsidR="00577672" w:rsidRPr="009644CF" w:rsidSect="00D9639F">
              <w:footerReference w:type="default" r:id="rId9"/>
              <w:footerReference w:type="first" r:id="rId10"/>
              <w:pgSz w:w="11906" w:h="16838"/>
              <w:pgMar w:top="851" w:right="1418" w:bottom="851" w:left="1418" w:header="709" w:footer="709" w:gutter="0"/>
              <w:pgNumType w:start="0"/>
              <w:cols w:space="708"/>
              <w:titlePg/>
              <w:docGrid w:linePitch="326" w:charSpace="36864"/>
            </w:sectPr>
          </w:pPr>
        </w:p>
        <w:p w14:paraId="260F23CE" w14:textId="77777777" w:rsidR="008B12C0" w:rsidRPr="009644CF" w:rsidRDefault="00000000" w:rsidP="00B43B60">
          <w:pPr>
            <w:rPr>
              <w:lang w:val="en-GB"/>
            </w:rPr>
          </w:pPr>
        </w:p>
      </w:sdtContent>
    </w:sdt>
    <w:bookmarkStart w:id="1" w:name="_Toc530130265" w:displacedByCustomXml="next"/>
    <w:sdt>
      <w:sdtPr>
        <w:rPr>
          <w:rFonts w:ascii="Calibri" w:hAnsi="Calibri"/>
          <w:b w:val="0"/>
          <w:bCs w:val="0"/>
          <w:sz w:val="24"/>
          <w:szCs w:val="22"/>
          <w:lang w:val="en-GB"/>
        </w:rPr>
        <w:id w:val="-2111037717"/>
        <w:docPartObj>
          <w:docPartGallery w:val="Table of Contents"/>
          <w:docPartUnique/>
        </w:docPartObj>
      </w:sdtPr>
      <w:sdtContent>
        <w:p w14:paraId="2DDD68B5" w14:textId="77777777" w:rsidR="00721CF3" w:rsidRPr="009644CF" w:rsidRDefault="00721CF3" w:rsidP="00F54AAA">
          <w:pPr>
            <w:pStyle w:val="Nagwekspisutreci"/>
            <w:rPr>
              <w:lang w:val="en-GB"/>
            </w:rPr>
          </w:pPr>
          <w:r w:rsidRPr="009644CF">
            <w:rPr>
              <w:lang w:val="en-GB"/>
            </w:rPr>
            <w:t xml:space="preserve">I. </w:t>
          </w:r>
          <w:r w:rsidR="00F62E52" w:rsidRPr="009644CF">
            <w:rPr>
              <w:lang w:val="en-GB"/>
            </w:rPr>
            <w:t>Table of contents</w:t>
          </w:r>
          <w:bookmarkEnd w:id="1"/>
        </w:p>
        <w:p w14:paraId="2206BD8D" w14:textId="77777777" w:rsidR="002165D6" w:rsidRDefault="00721CF3">
          <w:pPr>
            <w:pStyle w:val="Spistreci1"/>
            <w:tabs>
              <w:tab w:val="right" w:leader="dot" w:pos="9060"/>
            </w:tabs>
            <w:rPr>
              <w:rFonts w:eastAsiaTheme="minorEastAsia" w:cstheme="minorBidi"/>
              <w:b w:val="0"/>
              <w:bCs w:val="0"/>
              <w:caps w:val="0"/>
              <w:noProof/>
              <w:kern w:val="0"/>
              <w:sz w:val="22"/>
              <w:szCs w:val="22"/>
              <w:lang w:eastAsia="pl-PL"/>
            </w:rPr>
          </w:pPr>
          <w:r w:rsidRPr="001B59F4">
            <w:rPr>
              <w:sz w:val="24"/>
              <w:szCs w:val="24"/>
              <w:lang w:val="en-GB"/>
            </w:rPr>
            <w:fldChar w:fldCharType="begin"/>
          </w:r>
          <w:r w:rsidRPr="009644CF">
            <w:rPr>
              <w:sz w:val="24"/>
              <w:szCs w:val="24"/>
              <w:lang w:val="en-GB"/>
            </w:rPr>
            <w:instrText xml:space="preserve"> TOC \o "1-3" \h \z \u </w:instrText>
          </w:r>
          <w:r w:rsidRPr="001B59F4">
            <w:rPr>
              <w:sz w:val="24"/>
              <w:szCs w:val="24"/>
              <w:lang w:val="en-GB"/>
            </w:rPr>
            <w:fldChar w:fldCharType="separate"/>
          </w:r>
          <w:hyperlink w:anchor="_Toc530130265" w:history="1">
            <w:r w:rsidR="002165D6" w:rsidRPr="00152B29">
              <w:rPr>
                <w:rStyle w:val="Hipercze"/>
                <w:lang w:val="en-GB"/>
              </w:rPr>
              <w:t>I. Table of contents</w:t>
            </w:r>
            <w:r w:rsidR="002165D6">
              <w:rPr>
                <w:noProof/>
                <w:webHidden/>
              </w:rPr>
              <w:tab/>
            </w:r>
            <w:r w:rsidR="002165D6">
              <w:rPr>
                <w:noProof/>
                <w:webHidden/>
              </w:rPr>
              <w:fldChar w:fldCharType="begin"/>
            </w:r>
            <w:r w:rsidR="002165D6">
              <w:rPr>
                <w:noProof/>
                <w:webHidden/>
              </w:rPr>
              <w:instrText xml:space="preserve"> PAGEREF _Toc530130265 \h </w:instrText>
            </w:r>
            <w:r w:rsidR="002165D6">
              <w:rPr>
                <w:noProof/>
                <w:webHidden/>
              </w:rPr>
            </w:r>
            <w:r w:rsidR="002165D6">
              <w:rPr>
                <w:noProof/>
                <w:webHidden/>
              </w:rPr>
              <w:fldChar w:fldCharType="separate"/>
            </w:r>
            <w:r w:rsidR="002165D6">
              <w:rPr>
                <w:noProof/>
                <w:webHidden/>
              </w:rPr>
              <w:t>1</w:t>
            </w:r>
            <w:r w:rsidR="002165D6">
              <w:rPr>
                <w:noProof/>
                <w:webHidden/>
              </w:rPr>
              <w:fldChar w:fldCharType="end"/>
            </w:r>
          </w:hyperlink>
        </w:p>
        <w:p w14:paraId="77A27CDF" w14:textId="77777777" w:rsidR="002165D6" w:rsidRDefault="00000000">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530130266" w:history="1">
            <w:r w:rsidR="002165D6" w:rsidRPr="00152B29">
              <w:rPr>
                <w:rStyle w:val="Hipercze"/>
                <w:lang w:val="en-GB"/>
              </w:rPr>
              <w:t>1</w:t>
            </w:r>
            <w:r w:rsidR="002165D6">
              <w:rPr>
                <w:rFonts w:eastAsiaTheme="minorEastAsia" w:cstheme="minorBidi"/>
                <w:b w:val="0"/>
                <w:bCs w:val="0"/>
                <w:caps w:val="0"/>
                <w:noProof/>
                <w:kern w:val="0"/>
                <w:sz w:val="22"/>
                <w:szCs w:val="22"/>
                <w:lang w:eastAsia="pl-PL"/>
              </w:rPr>
              <w:tab/>
            </w:r>
            <w:r w:rsidR="002165D6" w:rsidRPr="00152B29">
              <w:rPr>
                <w:rStyle w:val="Hipercze"/>
                <w:lang w:val="en-GB"/>
              </w:rPr>
              <w:t>Introduction</w:t>
            </w:r>
            <w:r w:rsidR="002165D6">
              <w:rPr>
                <w:noProof/>
                <w:webHidden/>
              </w:rPr>
              <w:tab/>
            </w:r>
            <w:r w:rsidR="002165D6">
              <w:rPr>
                <w:noProof/>
                <w:webHidden/>
              </w:rPr>
              <w:fldChar w:fldCharType="begin"/>
            </w:r>
            <w:r w:rsidR="002165D6">
              <w:rPr>
                <w:noProof/>
                <w:webHidden/>
              </w:rPr>
              <w:instrText xml:space="preserve"> PAGEREF _Toc530130266 \h </w:instrText>
            </w:r>
            <w:r w:rsidR="002165D6">
              <w:rPr>
                <w:noProof/>
                <w:webHidden/>
              </w:rPr>
            </w:r>
            <w:r w:rsidR="002165D6">
              <w:rPr>
                <w:noProof/>
                <w:webHidden/>
              </w:rPr>
              <w:fldChar w:fldCharType="separate"/>
            </w:r>
            <w:r w:rsidR="002165D6">
              <w:rPr>
                <w:noProof/>
                <w:webHidden/>
              </w:rPr>
              <w:t>2</w:t>
            </w:r>
            <w:r w:rsidR="002165D6">
              <w:rPr>
                <w:noProof/>
                <w:webHidden/>
              </w:rPr>
              <w:fldChar w:fldCharType="end"/>
            </w:r>
          </w:hyperlink>
        </w:p>
        <w:p w14:paraId="2F9D6F20" w14:textId="77777777" w:rsidR="002165D6"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530130267" w:history="1">
            <w:r w:rsidR="002165D6" w:rsidRPr="00152B29">
              <w:rPr>
                <w:rStyle w:val="Hipercze"/>
                <w:lang w:val="en-GB"/>
              </w:rPr>
              <w:t>1.1</w:t>
            </w:r>
            <w:r w:rsidR="002165D6">
              <w:rPr>
                <w:rFonts w:eastAsiaTheme="minorEastAsia" w:cstheme="minorBidi"/>
                <w:smallCaps w:val="0"/>
                <w:noProof/>
                <w:kern w:val="0"/>
                <w:sz w:val="22"/>
                <w:szCs w:val="22"/>
                <w:lang w:eastAsia="pl-PL"/>
              </w:rPr>
              <w:tab/>
            </w:r>
            <w:r w:rsidR="002165D6" w:rsidRPr="00152B29">
              <w:rPr>
                <w:rStyle w:val="Hipercze"/>
                <w:lang w:val="en-GB"/>
              </w:rPr>
              <w:t>Commonly used terms</w:t>
            </w:r>
            <w:r w:rsidR="002165D6">
              <w:rPr>
                <w:noProof/>
                <w:webHidden/>
              </w:rPr>
              <w:tab/>
            </w:r>
            <w:r w:rsidR="002165D6">
              <w:rPr>
                <w:noProof/>
                <w:webHidden/>
              </w:rPr>
              <w:fldChar w:fldCharType="begin"/>
            </w:r>
            <w:r w:rsidR="002165D6">
              <w:rPr>
                <w:noProof/>
                <w:webHidden/>
              </w:rPr>
              <w:instrText xml:space="preserve"> PAGEREF _Toc530130267 \h </w:instrText>
            </w:r>
            <w:r w:rsidR="002165D6">
              <w:rPr>
                <w:noProof/>
                <w:webHidden/>
              </w:rPr>
            </w:r>
            <w:r w:rsidR="002165D6">
              <w:rPr>
                <w:noProof/>
                <w:webHidden/>
              </w:rPr>
              <w:fldChar w:fldCharType="separate"/>
            </w:r>
            <w:r w:rsidR="002165D6">
              <w:rPr>
                <w:noProof/>
                <w:webHidden/>
              </w:rPr>
              <w:t>2</w:t>
            </w:r>
            <w:r w:rsidR="002165D6">
              <w:rPr>
                <w:noProof/>
                <w:webHidden/>
              </w:rPr>
              <w:fldChar w:fldCharType="end"/>
            </w:r>
          </w:hyperlink>
        </w:p>
        <w:p w14:paraId="45BCD8B2" w14:textId="77777777" w:rsidR="002165D6"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530130268" w:history="1">
            <w:r w:rsidR="002165D6" w:rsidRPr="00152B29">
              <w:rPr>
                <w:rStyle w:val="Hipercze"/>
                <w:lang w:val="en-GB"/>
              </w:rPr>
              <w:t>1.2</w:t>
            </w:r>
            <w:r w:rsidR="002165D6">
              <w:rPr>
                <w:rFonts w:eastAsiaTheme="minorEastAsia" w:cstheme="minorBidi"/>
                <w:smallCaps w:val="0"/>
                <w:noProof/>
                <w:kern w:val="0"/>
                <w:sz w:val="22"/>
                <w:szCs w:val="22"/>
                <w:lang w:eastAsia="pl-PL"/>
              </w:rPr>
              <w:tab/>
            </w:r>
            <w:r w:rsidR="002165D6" w:rsidRPr="00152B29">
              <w:rPr>
                <w:rStyle w:val="Hipercze"/>
                <w:lang w:val="en-GB"/>
              </w:rPr>
              <w:t>The purpose of this document</w:t>
            </w:r>
            <w:r w:rsidR="002165D6">
              <w:rPr>
                <w:noProof/>
                <w:webHidden/>
              </w:rPr>
              <w:tab/>
            </w:r>
            <w:r w:rsidR="002165D6">
              <w:rPr>
                <w:noProof/>
                <w:webHidden/>
              </w:rPr>
              <w:fldChar w:fldCharType="begin"/>
            </w:r>
            <w:r w:rsidR="002165D6">
              <w:rPr>
                <w:noProof/>
                <w:webHidden/>
              </w:rPr>
              <w:instrText xml:space="preserve"> PAGEREF _Toc530130268 \h </w:instrText>
            </w:r>
            <w:r w:rsidR="002165D6">
              <w:rPr>
                <w:noProof/>
                <w:webHidden/>
              </w:rPr>
            </w:r>
            <w:r w:rsidR="002165D6">
              <w:rPr>
                <w:noProof/>
                <w:webHidden/>
              </w:rPr>
              <w:fldChar w:fldCharType="separate"/>
            </w:r>
            <w:r w:rsidR="002165D6">
              <w:rPr>
                <w:noProof/>
                <w:webHidden/>
              </w:rPr>
              <w:t>2</w:t>
            </w:r>
            <w:r w:rsidR="002165D6">
              <w:rPr>
                <w:noProof/>
                <w:webHidden/>
              </w:rPr>
              <w:fldChar w:fldCharType="end"/>
            </w:r>
          </w:hyperlink>
        </w:p>
        <w:p w14:paraId="78D1F5BC" w14:textId="77777777" w:rsidR="002165D6"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530130269" w:history="1">
            <w:r w:rsidR="002165D6" w:rsidRPr="00152B29">
              <w:rPr>
                <w:rStyle w:val="Hipercze"/>
                <w:lang w:val="en-GB"/>
              </w:rPr>
              <w:t>1.3</w:t>
            </w:r>
            <w:r w:rsidR="002165D6">
              <w:rPr>
                <w:rFonts w:eastAsiaTheme="minorEastAsia" w:cstheme="minorBidi"/>
                <w:smallCaps w:val="0"/>
                <w:noProof/>
                <w:kern w:val="0"/>
                <w:sz w:val="22"/>
                <w:szCs w:val="22"/>
                <w:lang w:eastAsia="pl-PL"/>
              </w:rPr>
              <w:tab/>
            </w:r>
            <w:r w:rsidR="002165D6" w:rsidRPr="00152B29">
              <w:rPr>
                <w:rStyle w:val="Hipercze"/>
                <w:lang w:val="en-GB"/>
              </w:rPr>
              <w:t>Use of E-services Application</w:t>
            </w:r>
            <w:r w:rsidR="002165D6">
              <w:rPr>
                <w:noProof/>
                <w:webHidden/>
              </w:rPr>
              <w:tab/>
            </w:r>
            <w:r w:rsidR="002165D6">
              <w:rPr>
                <w:noProof/>
                <w:webHidden/>
              </w:rPr>
              <w:fldChar w:fldCharType="begin"/>
            </w:r>
            <w:r w:rsidR="002165D6">
              <w:rPr>
                <w:noProof/>
                <w:webHidden/>
              </w:rPr>
              <w:instrText xml:space="preserve"> PAGEREF _Toc530130269 \h </w:instrText>
            </w:r>
            <w:r w:rsidR="002165D6">
              <w:rPr>
                <w:noProof/>
                <w:webHidden/>
              </w:rPr>
            </w:r>
            <w:r w:rsidR="002165D6">
              <w:rPr>
                <w:noProof/>
                <w:webHidden/>
              </w:rPr>
              <w:fldChar w:fldCharType="separate"/>
            </w:r>
            <w:r w:rsidR="002165D6">
              <w:rPr>
                <w:noProof/>
                <w:webHidden/>
              </w:rPr>
              <w:t>2</w:t>
            </w:r>
            <w:r w:rsidR="002165D6">
              <w:rPr>
                <w:noProof/>
                <w:webHidden/>
              </w:rPr>
              <w:fldChar w:fldCharType="end"/>
            </w:r>
          </w:hyperlink>
        </w:p>
        <w:p w14:paraId="29CD1BAB" w14:textId="77777777" w:rsidR="002165D6" w:rsidRDefault="00000000">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530130270" w:history="1">
            <w:r w:rsidR="002165D6" w:rsidRPr="00152B29">
              <w:rPr>
                <w:rStyle w:val="Hipercze"/>
                <w:lang w:val="en-GB"/>
              </w:rPr>
              <w:t>2</w:t>
            </w:r>
            <w:r w:rsidR="002165D6">
              <w:rPr>
                <w:rFonts w:eastAsiaTheme="minorEastAsia" w:cstheme="minorBidi"/>
                <w:b w:val="0"/>
                <w:bCs w:val="0"/>
                <w:caps w:val="0"/>
                <w:noProof/>
                <w:kern w:val="0"/>
                <w:sz w:val="22"/>
                <w:szCs w:val="22"/>
                <w:lang w:eastAsia="pl-PL"/>
              </w:rPr>
              <w:tab/>
            </w:r>
            <w:r w:rsidR="002165D6" w:rsidRPr="00152B29">
              <w:rPr>
                <w:rStyle w:val="Hipercze"/>
                <w:lang w:val="en-GB"/>
              </w:rPr>
              <w:t>Individual User Account</w:t>
            </w:r>
            <w:r w:rsidR="002165D6">
              <w:rPr>
                <w:noProof/>
                <w:webHidden/>
              </w:rPr>
              <w:tab/>
            </w:r>
            <w:r w:rsidR="002165D6">
              <w:rPr>
                <w:noProof/>
                <w:webHidden/>
              </w:rPr>
              <w:fldChar w:fldCharType="begin"/>
            </w:r>
            <w:r w:rsidR="002165D6">
              <w:rPr>
                <w:noProof/>
                <w:webHidden/>
              </w:rPr>
              <w:instrText xml:space="preserve"> PAGEREF _Toc530130270 \h </w:instrText>
            </w:r>
            <w:r w:rsidR="002165D6">
              <w:rPr>
                <w:noProof/>
                <w:webHidden/>
              </w:rPr>
            </w:r>
            <w:r w:rsidR="002165D6">
              <w:rPr>
                <w:noProof/>
                <w:webHidden/>
              </w:rPr>
              <w:fldChar w:fldCharType="separate"/>
            </w:r>
            <w:r w:rsidR="002165D6">
              <w:rPr>
                <w:noProof/>
                <w:webHidden/>
              </w:rPr>
              <w:t>3</w:t>
            </w:r>
            <w:r w:rsidR="002165D6">
              <w:rPr>
                <w:noProof/>
                <w:webHidden/>
              </w:rPr>
              <w:fldChar w:fldCharType="end"/>
            </w:r>
          </w:hyperlink>
        </w:p>
        <w:p w14:paraId="3CAB3807" w14:textId="77777777" w:rsidR="002165D6"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530130271" w:history="1">
            <w:r w:rsidR="002165D6" w:rsidRPr="00152B29">
              <w:rPr>
                <w:rStyle w:val="Hipercze"/>
                <w:lang w:val="en-GB"/>
              </w:rPr>
              <w:t>2.1</w:t>
            </w:r>
            <w:r w:rsidR="002165D6">
              <w:rPr>
                <w:rFonts w:eastAsiaTheme="minorEastAsia" w:cstheme="minorBidi"/>
                <w:smallCaps w:val="0"/>
                <w:noProof/>
                <w:kern w:val="0"/>
                <w:sz w:val="22"/>
                <w:szCs w:val="22"/>
                <w:lang w:eastAsia="pl-PL"/>
              </w:rPr>
              <w:tab/>
            </w:r>
            <w:r w:rsidR="002165D6" w:rsidRPr="00152B29">
              <w:rPr>
                <w:rStyle w:val="Hipercze"/>
                <w:lang w:val="en-GB"/>
              </w:rPr>
              <w:t>Account Registration</w:t>
            </w:r>
            <w:r w:rsidR="002165D6">
              <w:rPr>
                <w:noProof/>
                <w:webHidden/>
              </w:rPr>
              <w:tab/>
            </w:r>
            <w:r w:rsidR="002165D6">
              <w:rPr>
                <w:noProof/>
                <w:webHidden/>
              </w:rPr>
              <w:fldChar w:fldCharType="begin"/>
            </w:r>
            <w:r w:rsidR="002165D6">
              <w:rPr>
                <w:noProof/>
                <w:webHidden/>
              </w:rPr>
              <w:instrText xml:space="preserve"> PAGEREF _Toc530130271 \h </w:instrText>
            </w:r>
            <w:r w:rsidR="002165D6">
              <w:rPr>
                <w:noProof/>
                <w:webHidden/>
              </w:rPr>
            </w:r>
            <w:r w:rsidR="002165D6">
              <w:rPr>
                <w:noProof/>
                <w:webHidden/>
              </w:rPr>
              <w:fldChar w:fldCharType="separate"/>
            </w:r>
            <w:r w:rsidR="002165D6">
              <w:rPr>
                <w:noProof/>
                <w:webHidden/>
              </w:rPr>
              <w:t>3</w:t>
            </w:r>
            <w:r w:rsidR="002165D6">
              <w:rPr>
                <w:noProof/>
                <w:webHidden/>
              </w:rPr>
              <w:fldChar w:fldCharType="end"/>
            </w:r>
          </w:hyperlink>
        </w:p>
        <w:p w14:paraId="0F913445" w14:textId="77777777" w:rsidR="002165D6"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530130272" w:history="1">
            <w:r w:rsidR="002165D6" w:rsidRPr="00152B29">
              <w:rPr>
                <w:rStyle w:val="Hipercze"/>
                <w:lang w:val="en-GB"/>
              </w:rPr>
              <w:t>2.2</w:t>
            </w:r>
            <w:r w:rsidR="002165D6">
              <w:rPr>
                <w:rFonts w:eastAsiaTheme="minorEastAsia" w:cstheme="minorBidi"/>
                <w:smallCaps w:val="0"/>
                <w:noProof/>
                <w:kern w:val="0"/>
                <w:sz w:val="22"/>
                <w:szCs w:val="22"/>
                <w:lang w:eastAsia="pl-PL"/>
              </w:rPr>
              <w:tab/>
            </w:r>
            <w:r w:rsidR="002165D6" w:rsidRPr="00152B29">
              <w:rPr>
                <w:rStyle w:val="Hipercze"/>
                <w:lang w:val="en-GB"/>
              </w:rPr>
              <w:t>Signing in and password reset</w:t>
            </w:r>
            <w:r w:rsidR="002165D6">
              <w:rPr>
                <w:noProof/>
                <w:webHidden/>
              </w:rPr>
              <w:tab/>
            </w:r>
            <w:r w:rsidR="002165D6">
              <w:rPr>
                <w:noProof/>
                <w:webHidden/>
              </w:rPr>
              <w:fldChar w:fldCharType="begin"/>
            </w:r>
            <w:r w:rsidR="002165D6">
              <w:rPr>
                <w:noProof/>
                <w:webHidden/>
              </w:rPr>
              <w:instrText xml:space="preserve"> PAGEREF _Toc530130272 \h </w:instrText>
            </w:r>
            <w:r w:rsidR="002165D6">
              <w:rPr>
                <w:noProof/>
                <w:webHidden/>
              </w:rPr>
            </w:r>
            <w:r w:rsidR="002165D6">
              <w:rPr>
                <w:noProof/>
                <w:webHidden/>
              </w:rPr>
              <w:fldChar w:fldCharType="separate"/>
            </w:r>
            <w:r w:rsidR="002165D6">
              <w:rPr>
                <w:noProof/>
                <w:webHidden/>
              </w:rPr>
              <w:t>8</w:t>
            </w:r>
            <w:r w:rsidR="002165D6">
              <w:rPr>
                <w:noProof/>
                <w:webHidden/>
              </w:rPr>
              <w:fldChar w:fldCharType="end"/>
            </w:r>
          </w:hyperlink>
        </w:p>
        <w:p w14:paraId="508EF8BB" w14:textId="77777777" w:rsidR="002165D6"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530130273" w:history="1">
            <w:r w:rsidR="002165D6" w:rsidRPr="00152B29">
              <w:rPr>
                <w:rStyle w:val="Hipercze"/>
                <w:lang w:val="en-GB"/>
              </w:rPr>
              <w:t>2.3</w:t>
            </w:r>
            <w:r w:rsidR="002165D6">
              <w:rPr>
                <w:rFonts w:eastAsiaTheme="minorEastAsia" w:cstheme="minorBidi"/>
                <w:smallCaps w:val="0"/>
                <w:noProof/>
                <w:kern w:val="0"/>
                <w:sz w:val="22"/>
                <w:szCs w:val="22"/>
                <w:lang w:eastAsia="pl-PL"/>
              </w:rPr>
              <w:tab/>
            </w:r>
            <w:r w:rsidR="002165D6" w:rsidRPr="00152B29">
              <w:rPr>
                <w:rStyle w:val="Hipercze"/>
                <w:lang w:val="en-GB"/>
              </w:rPr>
              <w:t>Account management</w:t>
            </w:r>
            <w:r w:rsidR="002165D6">
              <w:rPr>
                <w:noProof/>
                <w:webHidden/>
              </w:rPr>
              <w:tab/>
            </w:r>
            <w:r w:rsidR="002165D6">
              <w:rPr>
                <w:noProof/>
                <w:webHidden/>
              </w:rPr>
              <w:fldChar w:fldCharType="begin"/>
            </w:r>
            <w:r w:rsidR="002165D6">
              <w:rPr>
                <w:noProof/>
                <w:webHidden/>
              </w:rPr>
              <w:instrText xml:space="preserve"> PAGEREF _Toc530130273 \h </w:instrText>
            </w:r>
            <w:r w:rsidR="002165D6">
              <w:rPr>
                <w:noProof/>
                <w:webHidden/>
              </w:rPr>
            </w:r>
            <w:r w:rsidR="002165D6">
              <w:rPr>
                <w:noProof/>
                <w:webHidden/>
              </w:rPr>
              <w:fldChar w:fldCharType="separate"/>
            </w:r>
            <w:r w:rsidR="002165D6">
              <w:rPr>
                <w:noProof/>
                <w:webHidden/>
              </w:rPr>
              <w:t>10</w:t>
            </w:r>
            <w:r w:rsidR="002165D6">
              <w:rPr>
                <w:noProof/>
                <w:webHidden/>
              </w:rPr>
              <w:fldChar w:fldCharType="end"/>
            </w:r>
          </w:hyperlink>
        </w:p>
        <w:p w14:paraId="17E90A95" w14:textId="77777777" w:rsidR="002165D6"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530130274" w:history="1">
            <w:r w:rsidR="002165D6" w:rsidRPr="00152B29">
              <w:rPr>
                <w:rStyle w:val="Hipercze"/>
                <w:lang w:val="en-GB"/>
              </w:rPr>
              <w:t>2.4</w:t>
            </w:r>
            <w:r w:rsidR="002165D6">
              <w:rPr>
                <w:rFonts w:eastAsiaTheme="minorEastAsia" w:cstheme="minorBidi"/>
                <w:smallCaps w:val="0"/>
                <w:noProof/>
                <w:kern w:val="0"/>
                <w:sz w:val="22"/>
                <w:szCs w:val="22"/>
                <w:lang w:eastAsia="pl-PL"/>
              </w:rPr>
              <w:tab/>
            </w:r>
            <w:r w:rsidR="002165D6" w:rsidRPr="00152B29">
              <w:rPr>
                <w:rStyle w:val="Hipercze"/>
                <w:lang w:val="en-GB"/>
              </w:rPr>
              <w:t>Acquiring information using Individual Use Account</w:t>
            </w:r>
            <w:r w:rsidR="002165D6">
              <w:rPr>
                <w:noProof/>
                <w:webHidden/>
              </w:rPr>
              <w:tab/>
            </w:r>
            <w:r w:rsidR="002165D6">
              <w:rPr>
                <w:noProof/>
                <w:webHidden/>
              </w:rPr>
              <w:fldChar w:fldCharType="begin"/>
            </w:r>
            <w:r w:rsidR="002165D6">
              <w:rPr>
                <w:noProof/>
                <w:webHidden/>
              </w:rPr>
              <w:instrText xml:space="preserve"> PAGEREF _Toc530130274 \h </w:instrText>
            </w:r>
            <w:r w:rsidR="002165D6">
              <w:rPr>
                <w:noProof/>
                <w:webHidden/>
              </w:rPr>
            </w:r>
            <w:r w:rsidR="002165D6">
              <w:rPr>
                <w:noProof/>
                <w:webHidden/>
              </w:rPr>
              <w:fldChar w:fldCharType="separate"/>
            </w:r>
            <w:r w:rsidR="002165D6">
              <w:rPr>
                <w:noProof/>
                <w:webHidden/>
              </w:rPr>
              <w:t>13</w:t>
            </w:r>
            <w:r w:rsidR="002165D6">
              <w:rPr>
                <w:noProof/>
                <w:webHidden/>
              </w:rPr>
              <w:fldChar w:fldCharType="end"/>
            </w:r>
          </w:hyperlink>
        </w:p>
        <w:p w14:paraId="6247B824" w14:textId="77777777" w:rsidR="002165D6"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530130275" w:history="1">
            <w:r w:rsidR="002165D6" w:rsidRPr="00152B29">
              <w:rPr>
                <w:rStyle w:val="Hipercze"/>
                <w:lang w:val="en-GB"/>
              </w:rPr>
              <w:t>2.5</w:t>
            </w:r>
            <w:r w:rsidR="002165D6">
              <w:rPr>
                <w:rFonts w:eastAsiaTheme="minorEastAsia" w:cstheme="minorBidi"/>
                <w:smallCaps w:val="0"/>
                <w:noProof/>
                <w:kern w:val="0"/>
                <w:sz w:val="22"/>
                <w:szCs w:val="22"/>
                <w:lang w:eastAsia="pl-PL"/>
              </w:rPr>
              <w:tab/>
            </w:r>
            <w:r w:rsidR="002165D6" w:rsidRPr="00152B29">
              <w:rPr>
                <w:rStyle w:val="Hipercze"/>
                <w:lang w:val="en-GB"/>
              </w:rPr>
              <w:t>Queries and information obtained</w:t>
            </w:r>
            <w:r w:rsidR="002165D6">
              <w:rPr>
                <w:noProof/>
                <w:webHidden/>
              </w:rPr>
              <w:tab/>
            </w:r>
            <w:r w:rsidR="002165D6">
              <w:rPr>
                <w:noProof/>
                <w:webHidden/>
              </w:rPr>
              <w:fldChar w:fldCharType="begin"/>
            </w:r>
            <w:r w:rsidR="002165D6">
              <w:rPr>
                <w:noProof/>
                <w:webHidden/>
              </w:rPr>
              <w:instrText xml:space="preserve"> PAGEREF _Toc530130275 \h </w:instrText>
            </w:r>
            <w:r w:rsidR="002165D6">
              <w:rPr>
                <w:noProof/>
                <w:webHidden/>
              </w:rPr>
            </w:r>
            <w:r w:rsidR="002165D6">
              <w:rPr>
                <w:noProof/>
                <w:webHidden/>
              </w:rPr>
              <w:fldChar w:fldCharType="separate"/>
            </w:r>
            <w:r w:rsidR="002165D6">
              <w:rPr>
                <w:noProof/>
                <w:webHidden/>
              </w:rPr>
              <w:t>23</w:t>
            </w:r>
            <w:r w:rsidR="002165D6">
              <w:rPr>
                <w:noProof/>
                <w:webHidden/>
              </w:rPr>
              <w:fldChar w:fldCharType="end"/>
            </w:r>
          </w:hyperlink>
        </w:p>
        <w:p w14:paraId="747017E3" w14:textId="77777777" w:rsidR="002165D6" w:rsidRDefault="00000000">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530130276" w:history="1">
            <w:r w:rsidR="002165D6" w:rsidRPr="00152B29">
              <w:rPr>
                <w:rStyle w:val="Hipercze"/>
                <w:lang w:val="en-GB"/>
              </w:rPr>
              <w:t>3</w:t>
            </w:r>
            <w:r w:rsidR="002165D6">
              <w:rPr>
                <w:rFonts w:eastAsiaTheme="minorEastAsia" w:cstheme="minorBidi"/>
                <w:b w:val="0"/>
                <w:bCs w:val="0"/>
                <w:caps w:val="0"/>
                <w:noProof/>
                <w:kern w:val="0"/>
                <w:sz w:val="22"/>
                <w:szCs w:val="22"/>
                <w:lang w:eastAsia="pl-PL"/>
              </w:rPr>
              <w:tab/>
            </w:r>
            <w:r w:rsidR="002165D6" w:rsidRPr="00152B29">
              <w:rPr>
                <w:rStyle w:val="Hipercze"/>
                <w:lang w:val="en-GB"/>
              </w:rPr>
              <w:t>Verifying authenticity of printed information</w:t>
            </w:r>
            <w:r w:rsidR="002165D6">
              <w:rPr>
                <w:noProof/>
                <w:webHidden/>
              </w:rPr>
              <w:tab/>
            </w:r>
            <w:r w:rsidR="002165D6">
              <w:rPr>
                <w:noProof/>
                <w:webHidden/>
              </w:rPr>
              <w:fldChar w:fldCharType="begin"/>
            </w:r>
            <w:r w:rsidR="002165D6">
              <w:rPr>
                <w:noProof/>
                <w:webHidden/>
              </w:rPr>
              <w:instrText xml:space="preserve"> PAGEREF _Toc530130276 \h </w:instrText>
            </w:r>
            <w:r w:rsidR="002165D6">
              <w:rPr>
                <w:noProof/>
                <w:webHidden/>
              </w:rPr>
            </w:r>
            <w:r w:rsidR="002165D6">
              <w:rPr>
                <w:noProof/>
                <w:webHidden/>
              </w:rPr>
              <w:fldChar w:fldCharType="separate"/>
            </w:r>
            <w:r w:rsidR="002165D6">
              <w:rPr>
                <w:noProof/>
                <w:webHidden/>
              </w:rPr>
              <w:t>25</w:t>
            </w:r>
            <w:r w:rsidR="002165D6">
              <w:rPr>
                <w:noProof/>
                <w:webHidden/>
              </w:rPr>
              <w:fldChar w:fldCharType="end"/>
            </w:r>
          </w:hyperlink>
        </w:p>
        <w:p w14:paraId="0B51655E" w14:textId="77777777" w:rsidR="002165D6" w:rsidRDefault="00000000">
          <w:pPr>
            <w:pStyle w:val="Spistreci1"/>
            <w:tabs>
              <w:tab w:val="right" w:leader="dot" w:pos="9060"/>
            </w:tabs>
            <w:rPr>
              <w:rFonts w:eastAsiaTheme="minorEastAsia" w:cstheme="minorBidi"/>
              <w:b w:val="0"/>
              <w:bCs w:val="0"/>
              <w:caps w:val="0"/>
              <w:noProof/>
              <w:kern w:val="0"/>
              <w:sz w:val="22"/>
              <w:szCs w:val="22"/>
              <w:lang w:eastAsia="pl-PL"/>
            </w:rPr>
          </w:pPr>
          <w:hyperlink w:anchor="_Toc530130277" w:history="1">
            <w:r w:rsidR="002165D6" w:rsidRPr="00152B29">
              <w:rPr>
                <w:rStyle w:val="Hipercze"/>
                <w:lang w:val="en-GB"/>
              </w:rPr>
              <w:t>II. List of images</w:t>
            </w:r>
            <w:r w:rsidR="002165D6">
              <w:rPr>
                <w:noProof/>
                <w:webHidden/>
              </w:rPr>
              <w:tab/>
            </w:r>
            <w:r w:rsidR="002165D6">
              <w:rPr>
                <w:noProof/>
                <w:webHidden/>
              </w:rPr>
              <w:fldChar w:fldCharType="begin"/>
            </w:r>
            <w:r w:rsidR="002165D6">
              <w:rPr>
                <w:noProof/>
                <w:webHidden/>
              </w:rPr>
              <w:instrText xml:space="preserve"> PAGEREF _Toc530130277 \h </w:instrText>
            </w:r>
            <w:r w:rsidR="002165D6">
              <w:rPr>
                <w:noProof/>
                <w:webHidden/>
              </w:rPr>
            </w:r>
            <w:r w:rsidR="002165D6">
              <w:rPr>
                <w:noProof/>
                <w:webHidden/>
              </w:rPr>
              <w:fldChar w:fldCharType="separate"/>
            </w:r>
            <w:r w:rsidR="002165D6">
              <w:rPr>
                <w:noProof/>
                <w:webHidden/>
              </w:rPr>
              <w:t>28</w:t>
            </w:r>
            <w:r w:rsidR="002165D6">
              <w:rPr>
                <w:noProof/>
                <w:webHidden/>
              </w:rPr>
              <w:fldChar w:fldCharType="end"/>
            </w:r>
          </w:hyperlink>
        </w:p>
        <w:p w14:paraId="4CAA6B0A" w14:textId="77777777" w:rsidR="00721CF3" w:rsidRPr="009644CF" w:rsidRDefault="00721CF3">
          <w:pPr>
            <w:rPr>
              <w:lang w:val="en-GB"/>
            </w:rPr>
          </w:pPr>
          <w:r w:rsidRPr="001B59F4">
            <w:rPr>
              <w:b/>
              <w:bCs/>
              <w:szCs w:val="24"/>
              <w:lang w:val="en-GB"/>
            </w:rPr>
            <w:fldChar w:fldCharType="end"/>
          </w:r>
        </w:p>
      </w:sdtContent>
    </w:sdt>
    <w:p w14:paraId="40D938B2" w14:textId="77777777" w:rsidR="00721CF3" w:rsidRPr="009644CF" w:rsidRDefault="00721CF3" w:rsidP="00F944E0">
      <w:pPr>
        <w:pStyle w:val="Dlarzymskich"/>
        <w:rPr>
          <w:lang w:val="en-GB"/>
        </w:rPr>
      </w:pPr>
    </w:p>
    <w:p w14:paraId="6860EB3D" w14:textId="77777777" w:rsidR="005A0856" w:rsidRPr="009644CF" w:rsidRDefault="005A0856" w:rsidP="00B43B60">
      <w:pPr>
        <w:rPr>
          <w:lang w:val="en-GB"/>
        </w:rPr>
      </w:pPr>
    </w:p>
    <w:p w14:paraId="692D768C" w14:textId="77777777" w:rsidR="00C07E8B" w:rsidRPr="009644CF" w:rsidRDefault="00C07E8B" w:rsidP="00B43B60">
      <w:pPr>
        <w:rPr>
          <w:lang w:val="en-GB"/>
        </w:rPr>
        <w:sectPr w:rsidR="00C07E8B" w:rsidRPr="009644CF" w:rsidSect="0031757B">
          <w:headerReference w:type="default" r:id="rId11"/>
          <w:pgSz w:w="11906" w:h="16838"/>
          <w:pgMar w:top="851" w:right="1418" w:bottom="851" w:left="1418" w:header="709" w:footer="709" w:gutter="0"/>
          <w:pgNumType w:start="1"/>
          <w:cols w:space="708"/>
          <w:docGrid w:linePitch="326" w:charSpace="36864"/>
        </w:sectPr>
      </w:pPr>
    </w:p>
    <w:p w14:paraId="1029CE93" w14:textId="77777777" w:rsidR="00FD7CBF" w:rsidRPr="009644CF" w:rsidRDefault="00271022" w:rsidP="00993C26">
      <w:pPr>
        <w:pStyle w:val="Nagwek1"/>
        <w:rPr>
          <w:lang w:val="en-GB"/>
        </w:rPr>
      </w:pPr>
      <w:bookmarkStart w:id="2" w:name="_Toc530130266"/>
      <w:r w:rsidRPr="009644CF">
        <w:rPr>
          <w:lang w:val="en-GB"/>
        </w:rPr>
        <w:lastRenderedPageBreak/>
        <w:t>Introduction</w:t>
      </w:r>
      <w:bookmarkEnd w:id="2"/>
    </w:p>
    <w:p w14:paraId="2EE69E97" w14:textId="77777777" w:rsidR="00C97361" w:rsidRPr="009644CF" w:rsidRDefault="00271022" w:rsidP="00C97361">
      <w:pPr>
        <w:pStyle w:val="Nagwekpodtytu"/>
        <w:numPr>
          <w:ilvl w:val="0"/>
          <w:numId w:val="10"/>
        </w:numPr>
        <w:spacing w:after="240"/>
        <w:ind w:left="1560" w:hanging="851"/>
        <w:jc w:val="both"/>
        <w:rPr>
          <w:lang w:val="en-GB"/>
        </w:rPr>
      </w:pPr>
      <w:bookmarkStart w:id="3" w:name="_Toc530130267"/>
      <w:bookmarkStart w:id="4" w:name="_Toc486948489"/>
      <w:r w:rsidRPr="009644CF">
        <w:rPr>
          <w:lang w:val="en-GB"/>
        </w:rPr>
        <w:t xml:space="preserve">Commonly used </w:t>
      </w:r>
      <w:r w:rsidR="00F62E52" w:rsidRPr="009644CF">
        <w:rPr>
          <w:lang w:val="en-GB"/>
        </w:rPr>
        <w:t>terms</w:t>
      </w:r>
      <w:bookmarkEnd w:id="3"/>
    </w:p>
    <w:tbl>
      <w:tblPr>
        <w:tblStyle w:val="Jasnecieniowanie"/>
        <w:tblW w:w="0" w:type="auto"/>
        <w:tblLook w:val="04A0" w:firstRow="1" w:lastRow="0" w:firstColumn="1" w:lastColumn="0" w:noHBand="0" w:noVBand="1"/>
      </w:tblPr>
      <w:tblGrid>
        <w:gridCol w:w="2354"/>
        <w:gridCol w:w="6716"/>
      </w:tblGrid>
      <w:tr w:rsidR="009F3BFA" w:rsidRPr="009644CF" w14:paraId="32DE2D1A" w14:textId="77777777" w:rsidTr="009F3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05EE1BE" w14:textId="77777777" w:rsidR="009F3BFA" w:rsidRPr="00370BBC" w:rsidRDefault="00F62E52" w:rsidP="00F62E52">
            <w:pPr>
              <w:pStyle w:val="Nagwekpodpodtytuu"/>
              <w:spacing w:before="0" w:after="0"/>
              <w:ind w:left="0"/>
              <w:jc w:val="center"/>
              <w:rPr>
                <w:b/>
                <w:sz w:val="24"/>
                <w:szCs w:val="24"/>
                <w:lang w:val="en-GB"/>
              </w:rPr>
            </w:pPr>
            <w:r w:rsidRPr="00370BBC">
              <w:rPr>
                <w:b/>
                <w:sz w:val="24"/>
                <w:szCs w:val="24"/>
                <w:lang w:val="en-GB"/>
              </w:rPr>
              <w:t>Term, abbreviation</w:t>
            </w:r>
          </w:p>
        </w:tc>
        <w:tc>
          <w:tcPr>
            <w:tcW w:w="6834" w:type="dxa"/>
            <w:vAlign w:val="center"/>
          </w:tcPr>
          <w:p w14:paraId="33071C87" w14:textId="77777777" w:rsidR="009F3BFA" w:rsidRPr="00370BBC" w:rsidRDefault="00F62E52" w:rsidP="009F3BFA">
            <w:pPr>
              <w:pStyle w:val="Nagwekpodpodtytuu"/>
              <w:spacing w:before="0" w:after="0"/>
              <w:ind w:left="0"/>
              <w:jc w:val="center"/>
              <w:cnfStyle w:val="100000000000" w:firstRow="1" w:lastRow="0" w:firstColumn="0" w:lastColumn="0" w:oddVBand="0" w:evenVBand="0" w:oddHBand="0" w:evenHBand="0" w:firstRowFirstColumn="0" w:firstRowLastColumn="0" w:lastRowFirstColumn="0" w:lastRowLastColumn="0"/>
              <w:rPr>
                <w:b/>
                <w:sz w:val="24"/>
                <w:szCs w:val="24"/>
                <w:lang w:val="en-GB"/>
              </w:rPr>
            </w:pPr>
            <w:r w:rsidRPr="00370BBC">
              <w:rPr>
                <w:b/>
                <w:sz w:val="24"/>
                <w:szCs w:val="24"/>
                <w:lang w:val="en-GB"/>
              </w:rPr>
              <w:t>Explanation</w:t>
            </w:r>
          </w:p>
        </w:tc>
      </w:tr>
      <w:tr w:rsidR="009F3BFA" w:rsidRPr="007764CD" w14:paraId="22C85A7C" w14:textId="77777777" w:rsidTr="00904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07511EB" w14:textId="77777777" w:rsidR="009F3BFA" w:rsidRPr="00370BBC" w:rsidRDefault="00F62E52" w:rsidP="00904ABD">
            <w:pPr>
              <w:pStyle w:val="Nagwekpodpodtytuu"/>
              <w:spacing w:before="0" w:after="0"/>
              <w:ind w:left="0"/>
              <w:jc w:val="center"/>
              <w:rPr>
                <w:b/>
                <w:sz w:val="24"/>
                <w:szCs w:val="24"/>
                <w:lang w:val="en-GB"/>
              </w:rPr>
            </w:pPr>
            <w:r w:rsidRPr="00370BBC">
              <w:rPr>
                <w:b/>
                <w:sz w:val="24"/>
                <w:szCs w:val="24"/>
                <w:lang w:val="en-GB"/>
              </w:rPr>
              <w:t>The Act</w:t>
            </w:r>
          </w:p>
        </w:tc>
        <w:tc>
          <w:tcPr>
            <w:tcW w:w="6834" w:type="dxa"/>
            <w:vAlign w:val="center"/>
          </w:tcPr>
          <w:p w14:paraId="763D252E" w14:textId="77777777" w:rsidR="009F3BFA" w:rsidRPr="009644CF" w:rsidRDefault="00F70662" w:rsidP="00904ABD">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lang w:val="en-GB"/>
              </w:rPr>
            </w:pPr>
            <w:r w:rsidRPr="009644CF">
              <w:rPr>
                <w:b w:val="0"/>
                <w:sz w:val="24"/>
                <w:szCs w:val="22"/>
                <w:lang w:val="en-GB"/>
              </w:rPr>
              <w:t>Act of 13th May 2016 on Counteracting the Threats of Sexual Crime</w:t>
            </w:r>
          </w:p>
        </w:tc>
      </w:tr>
      <w:tr w:rsidR="009F3BFA" w:rsidRPr="009644CF" w14:paraId="1842D5B1" w14:textId="77777777" w:rsidTr="00904ABD">
        <w:tc>
          <w:tcPr>
            <w:cnfStyle w:val="001000000000" w:firstRow="0" w:lastRow="0" w:firstColumn="1" w:lastColumn="0" w:oddVBand="0" w:evenVBand="0" w:oddHBand="0" w:evenHBand="0" w:firstRowFirstColumn="0" w:firstRowLastColumn="0" w:lastRowFirstColumn="0" w:lastRowLastColumn="0"/>
            <w:tcW w:w="2376" w:type="dxa"/>
            <w:vAlign w:val="center"/>
          </w:tcPr>
          <w:p w14:paraId="7B441BCA" w14:textId="77777777" w:rsidR="009F3BFA" w:rsidRPr="00370BBC" w:rsidRDefault="00F62E52" w:rsidP="00904ABD">
            <w:pPr>
              <w:pStyle w:val="Nagwekpodpodtytuu"/>
              <w:spacing w:before="0" w:after="0"/>
              <w:ind w:left="0"/>
              <w:jc w:val="center"/>
              <w:rPr>
                <w:b/>
                <w:sz w:val="24"/>
                <w:szCs w:val="24"/>
                <w:lang w:val="en-GB"/>
              </w:rPr>
            </w:pPr>
            <w:r w:rsidRPr="00370BBC">
              <w:rPr>
                <w:b/>
                <w:sz w:val="24"/>
                <w:szCs w:val="24"/>
                <w:lang w:val="en-GB"/>
              </w:rPr>
              <w:t>Register</w:t>
            </w:r>
          </w:p>
        </w:tc>
        <w:tc>
          <w:tcPr>
            <w:tcW w:w="6834" w:type="dxa"/>
            <w:vAlign w:val="center"/>
          </w:tcPr>
          <w:p w14:paraId="7EEAFEED" w14:textId="77777777" w:rsidR="009F3BFA" w:rsidRPr="009644CF" w:rsidRDefault="00F70662" w:rsidP="00904ABD">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9644CF">
              <w:rPr>
                <w:b w:val="0"/>
                <w:sz w:val="24"/>
                <w:szCs w:val="24"/>
                <w:lang w:val="en-GB"/>
              </w:rPr>
              <w:t>Sex Offenders Register</w:t>
            </w:r>
          </w:p>
        </w:tc>
      </w:tr>
      <w:tr w:rsidR="009F3BFA" w:rsidRPr="007764CD" w14:paraId="3A945FD1" w14:textId="77777777" w:rsidTr="00904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570CAA10" w14:textId="77777777" w:rsidR="009F3BFA" w:rsidRPr="00370BBC" w:rsidRDefault="00F70662" w:rsidP="00904ABD">
            <w:pPr>
              <w:pStyle w:val="Nagwekpodpodtytuu"/>
              <w:spacing w:before="0" w:after="0"/>
              <w:ind w:left="0"/>
              <w:jc w:val="center"/>
              <w:rPr>
                <w:b/>
                <w:sz w:val="24"/>
                <w:szCs w:val="24"/>
                <w:lang w:val="en-GB"/>
              </w:rPr>
            </w:pPr>
            <w:r w:rsidRPr="00370BBC">
              <w:rPr>
                <w:b/>
                <w:sz w:val="24"/>
                <w:szCs w:val="24"/>
                <w:lang w:val="en-GB"/>
              </w:rPr>
              <w:t>E-services Application</w:t>
            </w:r>
          </w:p>
        </w:tc>
        <w:tc>
          <w:tcPr>
            <w:tcW w:w="6834" w:type="dxa"/>
            <w:vAlign w:val="center"/>
          </w:tcPr>
          <w:p w14:paraId="1BE4FB96" w14:textId="3E803A31" w:rsidR="009F3BFA" w:rsidRPr="009644CF" w:rsidRDefault="00F70662">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lang w:val="en-GB"/>
              </w:rPr>
            </w:pPr>
            <w:r w:rsidRPr="009644CF">
              <w:rPr>
                <w:b w:val="0"/>
                <w:sz w:val="24"/>
                <w:szCs w:val="24"/>
                <w:lang w:val="en-GB"/>
              </w:rPr>
              <w:t xml:space="preserve">An application available at </w:t>
            </w:r>
            <w:r w:rsidRPr="00D07FA4">
              <w:rPr>
                <w:b w:val="0"/>
                <w:sz w:val="24"/>
                <w:szCs w:val="24"/>
                <w:lang w:val="en-GB"/>
              </w:rPr>
              <w:t>www.rps.ms.gov.pl</w:t>
            </w:r>
            <w:r w:rsidRPr="009644CF">
              <w:rPr>
                <w:b w:val="0"/>
                <w:sz w:val="24"/>
                <w:szCs w:val="24"/>
                <w:lang w:val="en-GB"/>
              </w:rPr>
              <w:t xml:space="preserve"> providing SOR </w:t>
            </w:r>
            <w:r w:rsidR="009A124A">
              <w:rPr>
                <w:b w:val="0"/>
                <w:sz w:val="24"/>
                <w:szCs w:val="24"/>
                <w:lang w:val="en-GB"/>
              </w:rPr>
              <w:t>S</w:t>
            </w:r>
            <w:r w:rsidR="009A124A" w:rsidRPr="009644CF">
              <w:rPr>
                <w:b w:val="0"/>
                <w:sz w:val="24"/>
                <w:szCs w:val="24"/>
                <w:lang w:val="en-GB"/>
              </w:rPr>
              <w:t xml:space="preserve">ystem </w:t>
            </w:r>
            <w:r w:rsidRPr="009644CF">
              <w:rPr>
                <w:b w:val="0"/>
                <w:sz w:val="24"/>
                <w:szCs w:val="24"/>
                <w:lang w:val="en-GB"/>
              </w:rPr>
              <w:t>e-services</w:t>
            </w:r>
          </w:p>
        </w:tc>
      </w:tr>
      <w:tr w:rsidR="009F3BFA" w:rsidRPr="007764CD" w14:paraId="2170B427" w14:textId="77777777" w:rsidTr="00904ABD">
        <w:tc>
          <w:tcPr>
            <w:cnfStyle w:val="001000000000" w:firstRow="0" w:lastRow="0" w:firstColumn="1" w:lastColumn="0" w:oddVBand="0" w:evenVBand="0" w:oddHBand="0" w:evenHBand="0" w:firstRowFirstColumn="0" w:firstRowLastColumn="0" w:lastRowFirstColumn="0" w:lastRowLastColumn="0"/>
            <w:tcW w:w="2376" w:type="dxa"/>
            <w:vAlign w:val="center"/>
          </w:tcPr>
          <w:p w14:paraId="692CA2D9" w14:textId="77777777" w:rsidR="009F3BFA" w:rsidRPr="00370BBC" w:rsidRDefault="00F70662" w:rsidP="00F70662">
            <w:pPr>
              <w:pStyle w:val="Nagwekpodpodtytuu"/>
              <w:spacing w:before="0" w:after="0"/>
              <w:ind w:left="0"/>
              <w:jc w:val="center"/>
              <w:rPr>
                <w:b/>
                <w:sz w:val="24"/>
                <w:szCs w:val="24"/>
                <w:lang w:val="en-GB"/>
              </w:rPr>
            </w:pPr>
            <w:r w:rsidRPr="00370BBC">
              <w:rPr>
                <w:b/>
                <w:sz w:val="24"/>
                <w:szCs w:val="24"/>
                <w:lang w:val="en-GB"/>
              </w:rPr>
              <w:t>User</w:t>
            </w:r>
          </w:p>
        </w:tc>
        <w:tc>
          <w:tcPr>
            <w:tcW w:w="6834" w:type="dxa"/>
            <w:vAlign w:val="center"/>
          </w:tcPr>
          <w:p w14:paraId="70705B6F" w14:textId="77777777" w:rsidR="009F3BFA" w:rsidRPr="009644CF" w:rsidRDefault="00FA1110" w:rsidP="00FA1110">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lang w:val="en-GB"/>
              </w:rPr>
            </w:pPr>
            <w:r w:rsidRPr="009644CF">
              <w:rPr>
                <w:b w:val="0"/>
                <w:sz w:val="24"/>
                <w:szCs w:val="24"/>
                <w:lang w:val="en-GB"/>
              </w:rPr>
              <w:t>Any person using E-services Application</w:t>
            </w:r>
          </w:p>
        </w:tc>
      </w:tr>
      <w:tr w:rsidR="00F77F4F" w:rsidRPr="007764CD" w14:paraId="7E52F643" w14:textId="77777777" w:rsidTr="00904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BBBF556" w14:textId="77777777" w:rsidR="00F77F4F" w:rsidRPr="00370BBC" w:rsidRDefault="00F70662" w:rsidP="00904ABD">
            <w:pPr>
              <w:pStyle w:val="Nagwekpodpodtytuu"/>
              <w:spacing w:before="0" w:after="0"/>
              <w:ind w:left="0"/>
              <w:jc w:val="center"/>
              <w:rPr>
                <w:b/>
                <w:sz w:val="24"/>
                <w:szCs w:val="24"/>
                <w:lang w:val="en-GB"/>
              </w:rPr>
            </w:pPr>
            <w:r w:rsidRPr="00370BBC">
              <w:rPr>
                <w:b/>
                <w:sz w:val="24"/>
                <w:szCs w:val="24"/>
                <w:lang w:val="en-GB"/>
              </w:rPr>
              <w:t>SOR System</w:t>
            </w:r>
          </w:p>
        </w:tc>
        <w:tc>
          <w:tcPr>
            <w:tcW w:w="6834" w:type="dxa"/>
            <w:vAlign w:val="center"/>
          </w:tcPr>
          <w:p w14:paraId="74BFD4C8" w14:textId="77777777" w:rsidR="00F77F4F" w:rsidRPr="009644CF" w:rsidRDefault="00FA1110" w:rsidP="00904ABD">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lang w:val="en-GB"/>
              </w:rPr>
            </w:pPr>
            <w:r w:rsidRPr="009644CF">
              <w:rPr>
                <w:b w:val="0"/>
                <w:sz w:val="24"/>
                <w:szCs w:val="24"/>
                <w:lang w:val="en-GB"/>
              </w:rPr>
              <w:t>Sex Offenders Register Information System</w:t>
            </w:r>
          </w:p>
        </w:tc>
      </w:tr>
    </w:tbl>
    <w:p w14:paraId="4FBE610C" w14:textId="77777777" w:rsidR="00C97361" w:rsidRPr="009644CF" w:rsidRDefault="00FA1110" w:rsidP="00C97361">
      <w:pPr>
        <w:pStyle w:val="Nagwekpodtytu"/>
        <w:numPr>
          <w:ilvl w:val="0"/>
          <w:numId w:val="10"/>
        </w:numPr>
        <w:spacing w:after="240"/>
        <w:ind w:left="1560" w:hanging="851"/>
        <w:jc w:val="both"/>
        <w:rPr>
          <w:lang w:val="en-GB"/>
        </w:rPr>
      </w:pPr>
      <w:bookmarkStart w:id="5" w:name="_Toc530130268"/>
      <w:bookmarkEnd w:id="4"/>
      <w:r w:rsidRPr="009644CF">
        <w:rPr>
          <w:lang w:val="en-GB"/>
        </w:rPr>
        <w:t>The purpose of this document</w:t>
      </w:r>
      <w:bookmarkEnd w:id="5"/>
    </w:p>
    <w:p w14:paraId="559DFB2D" w14:textId="77777777" w:rsidR="00E35229" w:rsidRPr="009644CF" w:rsidRDefault="00D66BF3" w:rsidP="001E4AD7">
      <w:pPr>
        <w:rPr>
          <w:lang w:val="en-GB"/>
        </w:rPr>
      </w:pPr>
      <w:r w:rsidRPr="00E97ECA">
        <w:rPr>
          <w:lang w:val="en-GB"/>
        </w:rPr>
        <w:t>Pur</w:t>
      </w:r>
      <w:r w:rsidR="00614CE2" w:rsidRPr="00E97ECA">
        <w:rPr>
          <w:lang w:val="en-GB"/>
        </w:rPr>
        <w:t>s</w:t>
      </w:r>
      <w:r w:rsidRPr="00E97ECA">
        <w:rPr>
          <w:lang w:val="en-GB"/>
        </w:rPr>
        <w:t xml:space="preserve">uant to art. 12 </w:t>
      </w:r>
      <w:r w:rsidR="009A124A">
        <w:rPr>
          <w:lang w:val="en-GB"/>
        </w:rPr>
        <w:t>point</w:t>
      </w:r>
      <w:r w:rsidRPr="00E97ECA">
        <w:rPr>
          <w:lang w:val="en-GB"/>
        </w:rPr>
        <w:t xml:space="preserve"> 8 of the Act</w:t>
      </w:r>
      <w:r w:rsidR="0024382F" w:rsidRPr="00E97ECA">
        <w:rPr>
          <w:lang w:val="en-GB"/>
        </w:rPr>
        <w:t xml:space="preserve">, </w:t>
      </w:r>
      <w:r w:rsidR="00614CE2" w:rsidRPr="00E97ECA">
        <w:rPr>
          <w:lang w:val="en-GB"/>
        </w:rPr>
        <w:t xml:space="preserve">every person is eligible to acquire information whether their data is </w:t>
      </w:r>
      <w:r w:rsidR="005F36FC" w:rsidRPr="009644CF">
        <w:rPr>
          <w:lang w:val="en-GB"/>
        </w:rPr>
        <w:t>collected within the Register</w:t>
      </w:r>
      <w:r w:rsidR="0024382F" w:rsidRPr="00E97ECA">
        <w:rPr>
          <w:lang w:val="en-GB"/>
        </w:rPr>
        <w:t xml:space="preserve">. </w:t>
      </w:r>
      <w:r w:rsidR="00C3564D" w:rsidRPr="009644CF">
        <w:rPr>
          <w:lang w:val="en-GB"/>
        </w:rPr>
        <w:t>This manual explains how to use the Individual Use</w:t>
      </w:r>
      <w:r w:rsidR="00805AB1" w:rsidRPr="009644CF">
        <w:rPr>
          <w:lang w:val="en-GB"/>
        </w:rPr>
        <w:t>r</w:t>
      </w:r>
      <w:r w:rsidR="00C3564D" w:rsidRPr="00E97ECA">
        <w:rPr>
          <w:lang w:val="en-GB"/>
        </w:rPr>
        <w:t xml:space="preserve"> Account in the SOR System</w:t>
      </w:r>
      <w:r w:rsidR="00805AB1" w:rsidRPr="009644CF">
        <w:rPr>
          <w:lang w:val="en-GB"/>
        </w:rPr>
        <w:t xml:space="preserve"> thus enabling </w:t>
      </w:r>
      <w:r w:rsidR="00805AB1" w:rsidRPr="00E97ECA">
        <w:rPr>
          <w:lang w:val="en-GB"/>
        </w:rPr>
        <w:t>user to acquire information from the Register.</w:t>
      </w:r>
      <w:r w:rsidR="00C97361" w:rsidRPr="009644CF">
        <w:rPr>
          <w:lang w:val="en-GB"/>
        </w:rPr>
        <w:t xml:space="preserve"> </w:t>
      </w:r>
    </w:p>
    <w:p w14:paraId="011562D7" w14:textId="3C458D0C" w:rsidR="001B6FB1" w:rsidRPr="00D07FA4" w:rsidRDefault="00805AB1" w:rsidP="001B6FB1">
      <w:pPr>
        <w:rPr>
          <w:lang w:val="en-GB"/>
        </w:rPr>
      </w:pPr>
      <w:r w:rsidRPr="009644CF">
        <w:rPr>
          <w:b/>
          <w:i/>
          <w:lang w:val="en-GB"/>
        </w:rPr>
        <w:t>Note</w:t>
      </w:r>
      <w:r w:rsidR="00E35229" w:rsidRPr="009644CF">
        <w:rPr>
          <w:b/>
          <w:i/>
          <w:lang w:val="en-GB"/>
        </w:rPr>
        <w:t>!</w:t>
      </w:r>
      <w:r w:rsidR="00E35229" w:rsidRPr="009644CF">
        <w:rPr>
          <w:i/>
          <w:lang w:val="en-GB"/>
        </w:rPr>
        <w:t xml:space="preserve"> </w:t>
      </w:r>
      <w:r w:rsidR="00342E4E" w:rsidRPr="00E97ECA">
        <w:rPr>
          <w:i/>
          <w:lang w:val="en-GB"/>
        </w:rPr>
        <w:t xml:space="preserve">Checking whether user’s data is collected within the Register is performed within Restricted Access Register </w:t>
      </w:r>
      <w:r w:rsidR="009A124A">
        <w:rPr>
          <w:i/>
          <w:lang w:val="en-GB"/>
        </w:rPr>
        <w:t xml:space="preserve">and </w:t>
      </w:r>
      <w:r w:rsidR="00342E4E" w:rsidRPr="00E97ECA">
        <w:rPr>
          <w:i/>
          <w:lang w:val="en-GB"/>
        </w:rPr>
        <w:t xml:space="preserve">not </w:t>
      </w:r>
      <w:r w:rsidR="00D07FA4">
        <w:rPr>
          <w:i/>
          <w:lang w:val="en-GB"/>
        </w:rPr>
        <w:t xml:space="preserve">within </w:t>
      </w:r>
      <w:r w:rsidR="00342E4E" w:rsidRPr="00E97ECA">
        <w:rPr>
          <w:i/>
          <w:lang w:val="en-GB"/>
        </w:rPr>
        <w:t>the Public Register</w:t>
      </w:r>
      <w:r w:rsidR="00D07FA4">
        <w:rPr>
          <w:i/>
          <w:lang w:val="en-GB"/>
        </w:rPr>
        <w:t xml:space="preserve"> or the Register of the State Commission</w:t>
      </w:r>
      <w:r w:rsidR="00342E4E" w:rsidRPr="00E97ECA">
        <w:rPr>
          <w:i/>
          <w:lang w:val="en-GB"/>
        </w:rPr>
        <w:t xml:space="preserve">. </w:t>
      </w:r>
      <w:r w:rsidR="00424ADD" w:rsidRPr="009644CF">
        <w:rPr>
          <w:i/>
          <w:lang w:val="en-GB"/>
        </w:rPr>
        <w:t>The Public Register concentrates data on the most dangerous sex offenders. To access it user does not need to create an Individual User Account</w:t>
      </w:r>
      <w:r w:rsidR="00424ADD" w:rsidRPr="00D07FA4">
        <w:rPr>
          <w:iCs/>
          <w:lang w:val="en-GB"/>
        </w:rPr>
        <w:t>.</w:t>
      </w:r>
      <w:r w:rsidR="00467BC1" w:rsidRPr="00D07FA4">
        <w:rPr>
          <w:iCs/>
          <w:lang w:val="en-GB"/>
        </w:rPr>
        <w:t xml:space="preserve"> </w:t>
      </w:r>
      <w:r w:rsidR="00D07FA4" w:rsidRPr="00D07FA4">
        <w:rPr>
          <w:i/>
          <w:lang w:val="en-GB"/>
        </w:rPr>
        <w:t>The</w:t>
      </w:r>
      <w:r w:rsidR="00D07FA4">
        <w:rPr>
          <w:iCs/>
          <w:lang w:val="en-GB"/>
        </w:rPr>
        <w:t xml:space="preserve"> </w:t>
      </w:r>
      <w:r w:rsidR="001B6FB1" w:rsidRPr="00D07FA4">
        <w:rPr>
          <w:rFonts w:asciiTheme="minorHAnsi" w:hAnsiTheme="minorHAnsi" w:cstheme="minorHAnsi"/>
          <w:i/>
          <w:color w:val="333333"/>
          <w:szCs w:val="24"/>
          <w:shd w:val="clear" w:color="auto" w:fill="FFFFFF"/>
          <w:lang w:val="en-GB"/>
        </w:rPr>
        <w:t xml:space="preserve">Register of the State Commission contains information on persons against whom the State Commission issued a decision concerning entry into the Register. The legal basis for data collecting is the Act of 30th August 2019 on the State Commission for the clarification of cases of activities taken against sexual freedom and propriety towards minors under 15 years of age. </w:t>
      </w:r>
      <w:r w:rsidR="001B6FB1" w:rsidRPr="00D07FA4">
        <w:rPr>
          <w:rFonts w:asciiTheme="minorHAnsi" w:hAnsiTheme="minorHAnsi" w:cstheme="minorHAnsi"/>
          <w:i/>
          <w:color w:val="333333"/>
          <w:szCs w:val="24"/>
          <w:lang w:val="en-GB"/>
        </w:rPr>
        <w:br/>
      </w:r>
    </w:p>
    <w:p w14:paraId="28B9C3D1" w14:textId="66B80EDD" w:rsidR="007F77A4" w:rsidRPr="009644CF" w:rsidRDefault="007F77A4" w:rsidP="001E4AD7">
      <w:pPr>
        <w:rPr>
          <w:i/>
          <w:lang w:val="en-GB"/>
        </w:rPr>
      </w:pPr>
    </w:p>
    <w:p w14:paraId="7999F3ED" w14:textId="77777777" w:rsidR="00C97361" w:rsidRPr="009644CF" w:rsidRDefault="00C31E01" w:rsidP="00E627A2">
      <w:pPr>
        <w:pStyle w:val="Nagwekpodtytu"/>
        <w:numPr>
          <w:ilvl w:val="0"/>
          <w:numId w:val="10"/>
        </w:numPr>
        <w:spacing w:after="240"/>
        <w:ind w:left="1560" w:hanging="851"/>
        <w:rPr>
          <w:lang w:val="en-GB"/>
        </w:rPr>
      </w:pPr>
      <w:bookmarkStart w:id="6" w:name="_Toc530130269"/>
      <w:r w:rsidRPr="009644CF">
        <w:rPr>
          <w:lang w:val="en-GB"/>
        </w:rPr>
        <w:t xml:space="preserve">Use of </w:t>
      </w:r>
      <w:r w:rsidR="00EA6ABF" w:rsidRPr="009644CF">
        <w:rPr>
          <w:lang w:val="en-GB"/>
        </w:rPr>
        <w:t xml:space="preserve">E-services </w:t>
      </w:r>
      <w:r w:rsidRPr="009644CF">
        <w:rPr>
          <w:lang w:val="en-GB"/>
        </w:rPr>
        <w:t>Application</w:t>
      </w:r>
      <w:bookmarkEnd w:id="6"/>
      <w:r w:rsidR="00EA6ABF" w:rsidRPr="009644CF">
        <w:rPr>
          <w:lang w:val="en-GB"/>
        </w:rPr>
        <w:t xml:space="preserve"> </w:t>
      </w:r>
    </w:p>
    <w:p w14:paraId="222FC47C" w14:textId="77777777" w:rsidR="00C97361" w:rsidRPr="009644CF" w:rsidRDefault="00F12E4E" w:rsidP="001E4AD7">
      <w:pPr>
        <w:rPr>
          <w:lang w:val="en-GB"/>
        </w:rPr>
      </w:pPr>
      <w:r w:rsidRPr="00E97ECA">
        <w:rPr>
          <w:szCs w:val="24"/>
          <w:lang w:val="en-GB"/>
        </w:rPr>
        <w:t>The E-services Application</w:t>
      </w:r>
      <w:r w:rsidRPr="00E97ECA">
        <w:rPr>
          <w:lang w:val="en-GB"/>
        </w:rPr>
        <w:t xml:space="preserve"> is available in the internet</w:t>
      </w:r>
      <w:r w:rsidR="002B4556" w:rsidRPr="009644CF">
        <w:rPr>
          <w:lang w:val="en-GB"/>
        </w:rPr>
        <w:t xml:space="preserve">, </w:t>
      </w:r>
      <w:r w:rsidRPr="00E97ECA">
        <w:rPr>
          <w:lang w:val="en-GB"/>
        </w:rPr>
        <w:t>through a web browser.</w:t>
      </w:r>
      <w:r w:rsidR="002B4556" w:rsidRPr="009644CF">
        <w:rPr>
          <w:lang w:val="en-GB"/>
        </w:rPr>
        <w:t xml:space="preserve"> </w:t>
      </w:r>
      <w:r w:rsidR="00115C53" w:rsidRPr="009644CF">
        <w:rPr>
          <w:lang w:val="en-GB"/>
        </w:rPr>
        <w:t xml:space="preserve">User can interact with the application by a computer mouse and </w:t>
      </w:r>
      <w:r w:rsidR="009A124A">
        <w:rPr>
          <w:lang w:val="en-GB"/>
        </w:rPr>
        <w:t xml:space="preserve">a </w:t>
      </w:r>
      <w:r w:rsidR="00115C53" w:rsidRPr="009644CF">
        <w:rPr>
          <w:lang w:val="en-GB"/>
        </w:rPr>
        <w:t>keyboard</w:t>
      </w:r>
      <w:r w:rsidR="0038122F" w:rsidRPr="009644CF">
        <w:rPr>
          <w:lang w:val="en-GB"/>
        </w:rPr>
        <w:t xml:space="preserve">. </w:t>
      </w:r>
    </w:p>
    <w:p w14:paraId="1D91866A" w14:textId="77777777" w:rsidR="00C97361" w:rsidRPr="009644CF" w:rsidRDefault="00004FFC" w:rsidP="001E4AD7">
      <w:pPr>
        <w:rPr>
          <w:lang w:val="en-GB"/>
        </w:rPr>
      </w:pPr>
      <w:r w:rsidRPr="009644CF">
        <w:rPr>
          <w:lang w:val="en-GB"/>
        </w:rPr>
        <w:t xml:space="preserve">E-services Application provides three </w:t>
      </w:r>
      <w:r w:rsidRPr="00E97ECA">
        <w:rPr>
          <w:lang w:val="en-GB"/>
        </w:rPr>
        <w:t>t</w:t>
      </w:r>
      <w:r w:rsidRPr="009644CF">
        <w:rPr>
          <w:lang w:val="en-GB"/>
        </w:rPr>
        <w:t xml:space="preserve">ypes of </w:t>
      </w:r>
      <w:r w:rsidRPr="00E97ECA">
        <w:rPr>
          <w:lang w:val="en-GB"/>
        </w:rPr>
        <w:t>data-entry fields</w:t>
      </w:r>
      <w:r w:rsidR="00C97361" w:rsidRPr="009644CF">
        <w:rPr>
          <w:lang w:val="en-GB"/>
        </w:rPr>
        <w:t xml:space="preserve">: </w:t>
      </w:r>
    </w:p>
    <w:p w14:paraId="72DE6147" w14:textId="77777777" w:rsidR="00C97361" w:rsidRPr="009644CF" w:rsidRDefault="00C97361" w:rsidP="00BA39B1">
      <w:pPr>
        <w:ind w:firstLine="709"/>
        <w:rPr>
          <w:lang w:val="en-GB"/>
        </w:rPr>
      </w:pPr>
      <w:r w:rsidRPr="009644CF">
        <w:rPr>
          <w:lang w:val="en-GB"/>
        </w:rPr>
        <w:t xml:space="preserve">• </w:t>
      </w:r>
      <w:r w:rsidR="00004FFC" w:rsidRPr="00E97ECA">
        <w:rPr>
          <w:lang w:val="en-GB"/>
        </w:rPr>
        <w:t>Descriptive entry-field</w:t>
      </w:r>
      <w:r w:rsidR="0076286A" w:rsidRPr="009644CF">
        <w:rPr>
          <w:lang w:val="en-GB"/>
        </w:rPr>
        <w:t>s</w:t>
      </w:r>
      <w:r w:rsidRPr="009644CF">
        <w:rPr>
          <w:lang w:val="en-GB"/>
        </w:rPr>
        <w:t xml:space="preserve">, </w:t>
      </w:r>
      <w:r w:rsidR="00004FFC" w:rsidRPr="00E97ECA">
        <w:rPr>
          <w:lang w:val="en-GB"/>
        </w:rPr>
        <w:t xml:space="preserve">which need to be completed </w:t>
      </w:r>
      <w:r w:rsidR="009A124A">
        <w:rPr>
          <w:lang w:val="en-GB"/>
        </w:rPr>
        <w:t>using</w:t>
      </w:r>
      <w:r w:rsidR="00004FFC" w:rsidRPr="00E97ECA">
        <w:rPr>
          <w:lang w:val="en-GB"/>
        </w:rPr>
        <w:t xml:space="preserve"> </w:t>
      </w:r>
      <w:r w:rsidR="009A124A">
        <w:rPr>
          <w:lang w:val="en-GB"/>
        </w:rPr>
        <w:t xml:space="preserve">a </w:t>
      </w:r>
      <w:r w:rsidR="00004FFC" w:rsidRPr="00E97ECA">
        <w:rPr>
          <w:lang w:val="en-GB"/>
        </w:rPr>
        <w:t xml:space="preserve">keyboard as a </w:t>
      </w:r>
      <w:r w:rsidR="0076286A" w:rsidRPr="009644CF">
        <w:rPr>
          <w:lang w:val="en-GB"/>
        </w:rPr>
        <w:t>‘</w:t>
      </w:r>
      <w:r w:rsidR="00004FFC" w:rsidRPr="00E97ECA">
        <w:rPr>
          <w:lang w:val="en-GB"/>
        </w:rPr>
        <w:t>name</w:t>
      </w:r>
      <w:r w:rsidR="0076286A" w:rsidRPr="009644CF">
        <w:rPr>
          <w:lang w:val="en-GB"/>
        </w:rPr>
        <w:t>’</w:t>
      </w:r>
      <w:r w:rsidRPr="009644CF">
        <w:rPr>
          <w:lang w:val="en-GB"/>
        </w:rPr>
        <w:t xml:space="preserve"> </w:t>
      </w:r>
      <w:r w:rsidR="009A124A">
        <w:rPr>
          <w:lang w:val="en-GB"/>
        </w:rPr>
        <w:t>field</w:t>
      </w:r>
    </w:p>
    <w:p w14:paraId="5846D9A7" w14:textId="77777777" w:rsidR="00C97361" w:rsidRPr="009644CF" w:rsidRDefault="00C97361" w:rsidP="00E35229">
      <w:pPr>
        <w:ind w:firstLine="709"/>
        <w:rPr>
          <w:lang w:val="en-GB"/>
        </w:rPr>
      </w:pPr>
      <w:r w:rsidRPr="009644CF">
        <w:rPr>
          <w:lang w:val="en-GB"/>
        </w:rPr>
        <w:lastRenderedPageBreak/>
        <w:t xml:space="preserve">• </w:t>
      </w:r>
      <w:r w:rsidR="002E3055" w:rsidRPr="00E97ECA">
        <w:rPr>
          <w:lang w:val="en-GB"/>
        </w:rPr>
        <w:t>Calendar entry-field</w:t>
      </w:r>
      <w:r w:rsidR="0076286A" w:rsidRPr="00E97ECA">
        <w:rPr>
          <w:lang w:val="en-GB"/>
        </w:rPr>
        <w:t>s</w:t>
      </w:r>
      <w:r w:rsidRPr="009644CF">
        <w:rPr>
          <w:lang w:val="en-GB"/>
        </w:rPr>
        <w:t xml:space="preserve">, </w:t>
      </w:r>
      <w:r w:rsidR="0076286A" w:rsidRPr="00E97ECA">
        <w:rPr>
          <w:lang w:val="en-GB"/>
        </w:rPr>
        <w:t>which need to be completed with a fixed date (as in the ‘date of birth’)</w:t>
      </w:r>
      <w:r w:rsidR="00D80A00" w:rsidRPr="009644CF">
        <w:rPr>
          <w:lang w:val="en-GB"/>
        </w:rPr>
        <w:t xml:space="preserve">; </w:t>
      </w:r>
      <w:r w:rsidR="00744570" w:rsidRPr="00E97ECA">
        <w:rPr>
          <w:lang w:val="en-GB"/>
        </w:rPr>
        <w:t xml:space="preserve">after </w:t>
      </w:r>
      <w:r w:rsidR="00B900F3" w:rsidRPr="00E97ECA">
        <w:rPr>
          <w:lang w:val="en-GB"/>
        </w:rPr>
        <w:t>clicking a calendar icon user can choose a date – those entry-fields can be completed with a keyboard as well</w:t>
      </w:r>
    </w:p>
    <w:p w14:paraId="3118B50F" w14:textId="77777777" w:rsidR="00BA39B1" w:rsidRPr="009644CF" w:rsidRDefault="00175369" w:rsidP="00BA39B1">
      <w:pPr>
        <w:ind w:firstLine="709"/>
        <w:rPr>
          <w:lang w:val="en-GB"/>
        </w:rPr>
      </w:pPr>
      <w:r w:rsidRPr="009644CF">
        <w:rPr>
          <w:lang w:val="en-GB"/>
        </w:rPr>
        <w:t xml:space="preserve">• </w:t>
      </w:r>
      <w:r w:rsidR="007B0B88" w:rsidRPr="00E97ECA">
        <w:rPr>
          <w:lang w:val="en-GB"/>
        </w:rPr>
        <w:t>Keyboard entry-fields</w:t>
      </w:r>
      <w:r w:rsidR="003D56ED" w:rsidRPr="00E97ECA">
        <w:rPr>
          <w:lang w:val="en-GB"/>
        </w:rPr>
        <w:t>, th</w:t>
      </w:r>
      <w:r w:rsidR="000A68CC">
        <w:rPr>
          <w:lang w:val="en-GB"/>
        </w:rPr>
        <w:t>o</w:t>
      </w:r>
      <w:r w:rsidR="003D56ED" w:rsidRPr="00E97ECA">
        <w:rPr>
          <w:lang w:val="en-GB"/>
        </w:rPr>
        <w:t>se fields enable user to enter diacritic characters after clicking the keyboard sign</w:t>
      </w:r>
      <w:r w:rsidR="0024382F" w:rsidRPr="009644CF">
        <w:rPr>
          <w:lang w:val="en-GB"/>
        </w:rPr>
        <w:t>.</w:t>
      </w:r>
    </w:p>
    <w:p w14:paraId="1BE6CEAD" w14:textId="77777777" w:rsidR="00BA39B1" w:rsidRPr="009644CF" w:rsidRDefault="00CA1306" w:rsidP="00BA39B1">
      <w:pPr>
        <w:rPr>
          <w:i/>
          <w:lang w:val="en-GB"/>
        </w:rPr>
      </w:pPr>
      <w:r w:rsidRPr="00E97ECA">
        <w:rPr>
          <w:b/>
          <w:i/>
          <w:lang w:val="en-GB"/>
        </w:rPr>
        <w:t>Note</w:t>
      </w:r>
      <w:r w:rsidR="00BA39B1" w:rsidRPr="009644CF">
        <w:rPr>
          <w:b/>
          <w:i/>
          <w:lang w:val="en-GB"/>
        </w:rPr>
        <w:t xml:space="preserve">! </w:t>
      </w:r>
      <w:r w:rsidR="00D7586D" w:rsidRPr="00E97ECA">
        <w:rPr>
          <w:i/>
          <w:lang w:val="en-GB"/>
        </w:rPr>
        <w:t>User can manually paste any character into descriptive fields using data stored within system clipboard</w:t>
      </w:r>
      <w:r w:rsidR="008E4D44" w:rsidRPr="009644CF">
        <w:rPr>
          <w:i/>
          <w:lang w:val="en-GB"/>
        </w:rPr>
        <w:t>.</w:t>
      </w:r>
    </w:p>
    <w:p w14:paraId="00938E9B" w14:textId="77777777" w:rsidR="00C97361" w:rsidRPr="009644CF" w:rsidRDefault="00861EEB" w:rsidP="001E4AD7">
      <w:pPr>
        <w:rPr>
          <w:lang w:val="en-GB"/>
        </w:rPr>
      </w:pPr>
      <w:r w:rsidRPr="009644CF">
        <w:rPr>
          <w:lang w:val="en-GB"/>
        </w:rPr>
        <w:t>It is possible to switch to the high contrast mode, alter the font size or choose the language version (Polish or English) u</w:t>
      </w:r>
      <w:r w:rsidR="00F22B86" w:rsidRPr="00E97ECA">
        <w:rPr>
          <w:lang w:val="en-GB"/>
        </w:rPr>
        <w:t>sing buttons placed on the top bar of the E-services Application</w:t>
      </w:r>
      <w:r w:rsidR="00013158" w:rsidRPr="009644CF">
        <w:rPr>
          <w:lang w:val="en-GB"/>
        </w:rPr>
        <w:t xml:space="preserve">.  </w:t>
      </w:r>
      <w:r w:rsidR="00203624" w:rsidRPr="00E97ECA">
        <w:rPr>
          <w:lang w:val="en-GB"/>
        </w:rPr>
        <w:t>A</w:t>
      </w:r>
      <w:r w:rsidR="008C236C" w:rsidRPr="009644CF">
        <w:rPr>
          <w:lang w:val="en-GB"/>
        </w:rPr>
        <w:t xml:space="preserve">fter clicking </w:t>
      </w:r>
      <w:r w:rsidR="008C236C" w:rsidRPr="009644CF">
        <w:rPr>
          <w:b/>
          <w:i/>
          <w:lang w:val="en-GB"/>
        </w:rPr>
        <w:t xml:space="preserve">Help </w:t>
      </w:r>
      <w:r w:rsidR="008C236C" w:rsidRPr="009644CF">
        <w:rPr>
          <w:lang w:val="en-GB"/>
        </w:rPr>
        <w:t>link it is possible to download user’s manual and terms of use</w:t>
      </w:r>
      <w:r w:rsidR="008865E2" w:rsidRPr="00E97ECA">
        <w:rPr>
          <w:lang w:val="en-GB"/>
        </w:rPr>
        <w:t>.</w:t>
      </w:r>
    </w:p>
    <w:p w14:paraId="37D275EC" w14:textId="77777777" w:rsidR="00761930" w:rsidRPr="009644CF" w:rsidRDefault="009C3DEE" w:rsidP="001E4AD7">
      <w:pPr>
        <w:rPr>
          <w:lang w:val="en-GB"/>
        </w:rPr>
      </w:pPr>
      <w:r w:rsidRPr="00E97ECA">
        <w:rPr>
          <w:lang w:val="en-GB"/>
        </w:rPr>
        <w:t xml:space="preserve">By clicking </w:t>
      </w:r>
      <w:r w:rsidRPr="00E97ECA">
        <w:rPr>
          <w:b/>
          <w:i/>
          <w:lang w:val="en-GB"/>
        </w:rPr>
        <w:t xml:space="preserve">Home page </w:t>
      </w:r>
      <w:r w:rsidRPr="00E97ECA">
        <w:rPr>
          <w:lang w:val="en-GB"/>
        </w:rPr>
        <w:t xml:space="preserve"> button user can link back to the main page of E-services Application (when </w:t>
      </w:r>
      <w:r w:rsidR="003F05DE" w:rsidRPr="009644CF">
        <w:rPr>
          <w:lang w:val="en-GB"/>
        </w:rPr>
        <w:t>signed out</w:t>
      </w:r>
      <w:r w:rsidRPr="00E97ECA">
        <w:rPr>
          <w:lang w:val="en-GB"/>
        </w:rPr>
        <w:t xml:space="preserve">) or the main page of their account </w:t>
      </w:r>
      <w:r w:rsidRPr="009644CF">
        <w:rPr>
          <w:lang w:val="en-GB"/>
        </w:rPr>
        <w:t>(</w:t>
      </w:r>
      <w:r w:rsidRPr="00E97ECA">
        <w:rPr>
          <w:lang w:val="en-GB"/>
        </w:rPr>
        <w:t xml:space="preserve">after </w:t>
      </w:r>
      <w:r w:rsidR="003F05DE" w:rsidRPr="009644CF">
        <w:rPr>
          <w:lang w:val="en-GB"/>
        </w:rPr>
        <w:t>signing</w:t>
      </w:r>
      <w:r w:rsidRPr="00E97ECA">
        <w:rPr>
          <w:lang w:val="en-GB"/>
        </w:rPr>
        <w:t xml:space="preserve"> in</w:t>
      </w:r>
      <w:r w:rsidRPr="009644CF">
        <w:rPr>
          <w:lang w:val="en-GB"/>
        </w:rPr>
        <w:t>)</w:t>
      </w:r>
      <w:r w:rsidRPr="00E97ECA">
        <w:rPr>
          <w:lang w:val="en-GB"/>
        </w:rPr>
        <w:t>.</w:t>
      </w:r>
    </w:p>
    <w:p w14:paraId="2002BF9F" w14:textId="77777777" w:rsidR="00B177C8" w:rsidRPr="009644CF" w:rsidRDefault="00B76103" w:rsidP="00B177C8">
      <w:pPr>
        <w:rPr>
          <w:lang w:val="en-GB"/>
        </w:rPr>
      </w:pPr>
      <w:r w:rsidRPr="001B59F4">
        <w:rPr>
          <w:noProof/>
          <w:lang w:eastAsia="pl-PL"/>
        </w:rPr>
        <w:drawing>
          <wp:inline distT="0" distB="0" distL="0" distR="0" wp14:anchorId="2ACFC26B" wp14:editId="7F625823">
            <wp:extent cx="5713124" cy="1364615"/>
            <wp:effectExtent l="0" t="0" r="1905" b="6985"/>
            <wp:docPr id="2" name="Obraz 2" descr="Image shows E-services Application setting bar (font size, language, help) and 'back to home page' link." title="Image 1 E-services Application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5713124" cy="1364615"/>
                    </a:xfrm>
                    <a:prstGeom prst="rect">
                      <a:avLst/>
                    </a:prstGeom>
                  </pic:spPr>
                </pic:pic>
              </a:graphicData>
            </a:graphic>
          </wp:inline>
        </w:drawing>
      </w:r>
    </w:p>
    <w:p w14:paraId="247DF062" w14:textId="77777777" w:rsidR="00B177C8" w:rsidRPr="009644CF" w:rsidRDefault="005930DD" w:rsidP="00B177C8">
      <w:pPr>
        <w:pStyle w:val="Legenda"/>
        <w:pBdr>
          <w:bottom w:val="single" w:sz="4" w:space="1" w:color="auto"/>
        </w:pBdr>
        <w:rPr>
          <w:i/>
          <w:color w:val="auto"/>
          <w:lang w:val="en-GB"/>
        </w:rPr>
      </w:pPr>
      <w:bookmarkStart w:id="7" w:name="_Toc530129421"/>
      <w:r w:rsidRPr="009644CF">
        <w:rPr>
          <w:color w:val="auto"/>
          <w:lang w:val="en-GB"/>
        </w:rPr>
        <w:t>Image</w:t>
      </w:r>
      <w:r w:rsidR="00B177C8" w:rsidRPr="009644CF">
        <w:rPr>
          <w:color w:val="auto"/>
          <w:lang w:val="en-GB"/>
        </w:rPr>
        <w:t xml:space="preserve"> </w:t>
      </w:r>
      <w:r w:rsidR="00B177C8" w:rsidRPr="001B59F4">
        <w:rPr>
          <w:color w:val="auto"/>
          <w:lang w:val="en-GB"/>
        </w:rPr>
        <w:fldChar w:fldCharType="begin"/>
      </w:r>
      <w:r w:rsidR="00B177C8" w:rsidRPr="009644CF">
        <w:rPr>
          <w:color w:val="auto"/>
          <w:lang w:val="en-GB"/>
        </w:rPr>
        <w:instrText xml:space="preserve"> SEQ Rysunek \* ARABIC </w:instrText>
      </w:r>
      <w:r w:rsidR="00B177C8" w:rsidRPr="001B59F4">
        <w:rPr>
          <w:color w:val="auto"/>
          <w:lang w:val="en-GB"/>
        </w:rPr>
        <w:fldChar w:fldCharType="separate"/>
      </w:r>
      <w:r w:rsidR="00B30E13" w:rsidRPr="009644CF">
        <w:rPr>
          <w:noProof/>
          <w:color w:val="auto"/>
          <w:lang w:val="en-GB"/>
        </w:rPr>
        <w:t>1</w:t>
      </w:r>
      <w:r w:rsidR="00B177C8" w:rsidRPr="001B59F4">
        <w:rPr>
          <w:noProof/>
          <w:color w:val="auto"/>
          <w:lang w:val="en-GB"/>
        </w:rPr>
        <w:fldChar w:fldCharType="end"/>
      </w:r>
      <w:r w:rsidR="00B177C8" w:rsidRPr="009644CF">
        <w:rPr>
          <w:color w:val="auto"/>
          <w:lang w:val="en-GB"/>
        </w:rPr>
        <w:t xml:space="preserve"> </w:t>
      </w:r>
      <w:r w:rsidR="00E331DD" w:rsidRPr="00E97ECA">
        <w:rPr>
          <w:i/>
          <w:color w:val="auto"/>
          <w:lang w:val="en-GB"/>
        </w:rPr>
        <w:t>E-services Application home page</w:t>
      </w:r>
      <w:r w:rsidR="00F22B86" w:rsidRPr="009644CF">
        <w:rPr>
          <w:i/>
          <w:color w:val="auto"/>
          <w:lang w:val="en-GB"/>
        </w:rPr>
        <w:t xml:space="preserve"> </w:t>
      </w:r>
      <w:r w:rsidR="00B177C8" w:rsidRPr="009644CF">
        <w:rPr>
          <w:i/>
          <w:color w:val="auto"/>
          <w:lang w:val="en-GB"/>
        </w:rPr>
        <w:t xml:space="preserve">– </w:t>
      </w:r>
      <w:r w:rsidR="00E331DD" w:rsidRPr="00E97ECA">
        <w:rPr>
          <w:i/>
          <w:color w:val="auto"/>
          <w:lang w:val="en-GB"/>
        </w:rPr>
        <w:t>settings bar</w:t>
      </w:r>
      <w:r w:rsidR="009468BF" w:rsidRPr="009644CF">
        <w:rPr>
          <w:i/>
          <w:color w:val="auto"/>
          <w:lang w:val="en-GB"/>
        </w:rPr>
        <w:t>:</w:t>
      </w:r>
      <w:r w:rsidR="00E331DD" w:rsidRPr="00E97ECA">
        <w:rPr>
          <w:i/>
          <w:color w:val="auto"/>
          <w:lang w:val="en-GB"/>
        </w:rPr>
        <w:t xml:space="preserve"> font</w:t>
      </w:r>
      <w:r w:rsidR="009468BF" w:rsidRPr="009644CF">
        <w:rPr>
          <w:i/>
          <w:color w:val="auto"/>
          <w:lang w:val="en-GB"/>
        </w:rPr>
        <w:t xml:space="preserve"> size</w:t>
      </w:r>
      <w:r w:rsidR="00E331DD" w:rsidRPr="00E97ECA">
        <w:rPr>
          <w:i/>
          <w:color w:val="auto"/>
          <w:lang w:val="en-GB"/>
        </w:rPr>
        <w:t>, language and help</w:t>
      </w:r>
      <w:r w:rsidR="009468BF" w:rsidRPr="009644CF">
        <w:rPr>
          <w:i/>
          <w:color w:val="auto"/>
          <w:lang w:val="en-GB"/>
        </w:rPr>
        <w:t>, back to home page link</w:t>
      </w:r>
      <w:bookmarkEnd w:id="7"/>
    </w:p>
    <w:p w14:paraId="0E7BAD3B" w14:textId="77777777" w:rsidR="009F0AA5" w:rsidRPr="009644CF" w:rsidRDefault="009F0AA5" w:rsidP="009F0AA5">
      <w:pPr>
        <w:rPr>
          <w:lang w:val="en-GB"/>
        </w:rPr>
      </w:pPr>
    </w:p>
    <w:p w14:paraId="39B16ACE" w14:textId="77777777" w:rsidR="009F0AA5" w:rsidRPr="009644CF" w:rsidRDefault="00E72C7E" w:rsidP="009F0AA5">
      <w:pPr>
        <w:rPr>
          <w:i/>
          <w:lang w:val="en-GB"/>
        </w:rPr>
      </w:pPr>
      <w:r w:rsidRPr="00E97ECA">
        <w:rPr>
          <w:b/>
          <w:i/>
          <w:lang w:val="en-GB"/>
        </w:rPr>
        <w:t>Note</w:t>
      </w:r>
      <w:r w:rsidR="009F0AA5" w:rsidRPr="009644CF">
        <w:rPr>
          <w:b/>
          <w:i/>
          <w:lang w:val="en-GB"/>
        </w:rPr>
        <w:t xml:space="preserve">! </w:t>
      </w:r>
      <w:r w:rsidRPr="00E97ECA">
        <w:rPr>
          <w:i/>
          <w:lang w:val="en-GB"/>
        </w:rPr>
        <w:t xml:space="preserve">E-services Application </w:t>
      </w:r>
      <w:r w:rsidR="00627A5F" w:rsidRPr="00E97ECA">
        <w:rPr>
          <w:i/>
          <w:lang w:val="en-GB"/>
        </w:rPr>
        <w:t>uses ‘cookies’</w:t>
      </w:r>
      <w:r w:rsidR="009F0AA5" w:rsidRPr="009644CF">
        <w:rPr>
          <w:i/>
          <w:lang w:val="en-GB"/>
        </w:rPr>
        <w:t xml:space="preserve">. </w:t>
      </w:r>
      <w:r w:rsidR="00627A5F" w:rsidRPr="009644CF">
        <w:rPr>
          <w:i/>
          <w:lang w:val="en-GB"/>
        </w:rPr>
        <w:t>They help to identify user and improve application’s functioning.</w:t>
      </w:r>
      <w:r w:rsidR="009F0AA5" w:rsidRPr="009644CF">
        <w:rPr>
          <w:i/>
          <w:lang w:val="en-GB"/>
        </w:rPr>
        <w:t xml:space="preserve"> </w:t>
      </w:r>
      <w:r w:rsidR="00627A5F" w:rsidRPr="00E97ECA">
        <w:rPr>
          <w:i/>
          <w:lang w:val="en-GB"/>
        </w:rPr>
        <w:t xml:space="preserve">In the browser settings it is possible to turn them off but some of E-services Application </w:t>
      </w:r>
      <w:r w:rsidR="00627A5F" w:rsidRPr="009644CF">
        <w:rPr>
          <w:i/>
          <w:lang w:val="en-GB"/>
        </w:rPr>
        <w:t xml:space="preserve">features may be affected. </w:t>
      </w:r>
      <w:r w:rsidR="00627A5F" w:rsidRPr="00E97ECA">
        <w:rPr>
          <w:i/>
          <w:lang w:val="en-GB"/>
        </w:rPr>
        <w:t>‘Cookies’ do not containt any personal data.</w:t>
      </w:r>
    </w:p>
    <w:p w14:paraId="665B276B" w14:textId="77777777" w:rsidR="006334D4" w:rsidRPr="009644CF" w:rsidRDefault="00C65F76" w:rsidP="006334D4">
      <w:pPr>
        <w:pStyle w:val="Nagwek1"/>
        <w:rPr>
          <w:lang w:val="en-GB"/>
        </w:rPr>
      </w:pPr>
      <w:bookmarkStart w:id="8" w:name="_Toc486948492"/>
      <w:bookmarkStart w:id="9" w:name="_Toc530130270"/>
      <w:bookmarkEnd w:id="8"/>
      <w:r w:rsidRPr="009644CF">
        <w:rPr>
          <w:lang w:val="en-GB"/>
        </w:rPr>
        <w:t>Individual User Account</w:t>
      </w:r>
      <w:bookmarkEnd w:id="9"/>
    </w:p>
    <w:p w14:paraId="520411C1" w14:textId="77777777" w:rsidR="007C055C" w:rsidRPr="009644CF" w:rsidRDefault="00C65F76" w:rsidP="00D465F7">
      <w:pPr>
        <w:pStyle w:val="Nagwekpodtytu"/>
        <w:numPr>
          <w:ilvl w:val="1"/>
          <w:numId w:val="23"/>
        </w:numPr>
        <w:rPr>
          <w:lang w:val="en-GB"/>
        </w:rPr>
      </w:pPr>
      <w:bookmarkStart w:id="10" w:name="_Toc530130271"/>
      <w:r w:rsidRPr="009644CF">
        <w:rPr>
          <w:lang w:val="en-GB"/>
        </w:rPr>
        <w:t>Account Registration</w:t>
      </w:r>
      <w:bookmarkEnd w:id="10"/>
    </w:p>
    <w:p w14:paraId="012A09CF" w14:textId="77777777" w:rsidR="006334D4" w:rsidRPr="009644CF" w:rsidRDefault="006334D4" w:rsidP="006334D4">
      <w:pPr>
        <w:pStyle w:val="Nagwekpodtytuu"/>
        <w:numPr>
          <w:ilvl w:val="0"/>
          <w:numId w:val="0"/>
        </w:numPr>
        <w:ind w:left="1800" w:hanging="720"/>
        <w:rPr>
          <w:lang w:val="en-GB"/>
        </w:rPr>
      </w:pPr>
    </w:p>
    <w:p w14:paraId="44C704DE" w14:textId="77777777" w:rsidR="003A005C" w:rsidRPr="00E97ECA" w:rsidRDefault="003A005C" w:rsidP="001E4AD7">
      <w:pPr>
        <w:rPr>
          <w:lang w:val="en-GB"/>
        </w:rPr>
      </w:pPr>
      <w:r w:rsidRPr="00E97ECA">
        <w:rPr>
          <w:lang w:val="en-GB"/>
        </w:rPr>
        <w:t xml:space="preserve">Checking whether user’s data is collected within the Register is only possible after </w:t>
      </w:r>
      <w:r w:rsidR="005930DD" w:rsidRPr="009644CF">
        <w:rPr>
          <w:lang w:val="en-GB"/>
        </w:rPr>
        <w:t>creating</w:t>
      </w:r>
      <w:r w:rsidRPr="009644CF">
        <w:rPr>
          <w:lang w:val="en-GB"/>
        </w:rPr>
        <w:t xml:space="preserve"> a</w:t>
      </w:r>
      <w:r w:rsidR="005930DD" w:rsidRPr="009644CF">
        <w:rPr>
          <w:lang w:val="en-GB"/>
        </w:rPr>
        <w:t>n Idividual User Account</w:t>
      </w:r>
      <w:r w:rsidRPr="009644CF">
        <w:rPr>
          <w:lang w:val="en-GB"/>
        </w:rPr>
        <w:t>.</w:t>
      </w:r>
    </w:p>
    <w:p w14:paraId="22129B1C" w14:textId="77777777" w:rsidR="00536144" w:rsidRPr="009644CF" w:rsidRDefault="003A005C" w:rsidP="001E4AD7">
      <w:pPr>
        <w:rPr>
          <w:lang w:val="en-GB"/>
        </w:rPr>
      </w:pPr>
      <w:r w:rsidRPr="00E97ECA">
        <w:rPr>
          <w:lang w:val="en-GB"/>
        </w:rPr>
        <w:t xml:space="preserve">In order to create an Individual User Account, </w:t>
      </w:r>
      <w:r w:rsidR="00906464" w:rsidRPr="009644CF">
        <w:rPr>
          <w:lang w:val="en-GB"/>
        </w:rPr>
        <w:t>user needs to choose</w:t>
      </w:r>
      <w:r w:rsidRPr="00E97ECA">
        <w:rPr>
          <w:lang w:val="en-GB"/>
        </w:rPr>
        <w:t xml:space="preserve"> </w:t>
      </w:r>
      <w:r w:rsidR="00906464" w:rsidRPr="009644CF">
        <w:rPr>
          <w:b/>
          <w:i/>
          <w:lang w:val="en-GB"/>
        </w:rPr>
        <w:t>Create an account</w:t>
      </w:r>
      <w:r w:rsidRPr="00E97ECA">
        <w:rPr>
          <w:lang w:val="en-GB"/>
        </w:rPr>
        <w:t xml:space="preserve"> button available in the Restricted Acces Register menu at E-services Application home</w:t>
      </w:r>
      <w:r w:rsidR="0022665E" w:rsidRPr="009644CF">
        <w:rPr>
          <w:lang w:val="en-GB"/>
        </w:rPr>
        <w:t xml:space="preserve"> </w:t>
      </w:r>
      <w:r w:rsidRPr="00E97ECA">
        <w:rPr>
          <w:lang w:val="en-GB"/>
        </w:rPr>
        <w:t>page.</w:t>
      </w:r>
    </w:p>
    <w:p w14:paraId="3ED533AD" w14:textId="2CAD099E" w:rsidR="0021402F" w:rsidRPr="009644CF" w:rsidRDefault="000B751F" w:rsidP="0021402F">
      <w:pPr>
        <w:rPr>
          <w:lang w:val="en-GB"/>
        </w:rPr>
      </w:pPr>
      <w:r>
        <w:rPr>
          <w:noProof/>
        </w:rPr>
        <w:lastRenderedPageBreak/>
        <w:drawing>
          <wp:inline distT="0" distB="0" distL="0" distR="0" wp14:anchorId="0556AC79" wp14:editId="5F50AE02">
            <wp:extent cx="5759450" cy="4319905"/>
            <wp:effectExtent l="0" t="0" r="0" b="4445"/>
            <wp:docPr id="6" name="Obraz 6" descr="Image 2 E-services Application home page&#10;&#10;Image shows the home page of the E-services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319905"/>
                    </a:xfrm>
                    <a:prstGeom prst="rect">
                      <a:avLst/>
                    </a:prstGeom>
                  </pic:spPr>
                </pic:pic>
              </a:graphicData>
            </a:graphic>
          </wp:inline>
        </w:drawing>
      </w:r>
    </w:p>
    <w:p w14:paraId="142C37A9" w14:textId="77777777" w:rsidR="0021402F" w:rsidRPr="009644CF" w:rsidRDefault="005930DD" w:rsidP="00D93BDC">
      <w:pPr>
        <w:pStyle w:val="Legenda"/>
        <w:pBdr>
          <w:bottom w:val="single" w:sz="4" w:space="1" w:color="auto"/>
        </w:pBdr>
        <w:rPr>
          <w:i/>
          <w:color w:val="auto"/>
          <w:lang w:val="en-GB"/>
        </w:rPr>
      </w:pPr>
      <w:bookmarkStart w:id="11" w:name="_Toc530129422"/>
      <w:r w:rsidRPr="009644CF">
        <w:rPr>
          <w:color w:val="auto"/>
          <w:lang w:val="en-GB"/>
        </w:rPr>
        <w:t>Image</w:t>
      </w:r>
      <w:r w:rsidR="0021402F" w:rsidRPr="009644CF">
        <w:rPr>
          <w:color w:val="auto"/>
          <w:lang w:val="en-GB"/>
        </w:rPr>
        <w:t xml:space="preserve"> </w:t>
      </w:r>
      <w:r w:rsidR="0021402F" w:rsidRPr="001B59F4">
        <w:rPr>
          <w:color w:val="auto"/>
          <w:lang w:val="en-GB"/>
        </w:rPr>
        <w:fldChar w:fldCharType="begin"/>
      </w:r>
      <w:r w:rsidR="0021402F" w:rsidRPr="009644CF">
        <w:rPr>
          <w:color w:val="auto"/>
          <w:lang w:val="en-GB"/>
        </w:rPr>
        <w:instrText xml:space="preserve"> SEQ Rysunek \* ARABIC </w:instrText>
      </w:r>
      <w:r w:rsidR="0021402F" w:rsidRPr="001B59F4">
        <w:rPr>
          <w:color w:val="auto"/>
          <w:lang w:val="en-GB"/>
        </w:rPr>
        <w:fldChar w:fldCharType="separate"/>
      </w:r>
      <w:r w:rsidR="00B30E13" w:rsidRPr="009644CF">
        <w:rPr>
          <w:noProof/>
          <w:color w:val="auto"/>
          <w:lang w:val="en-GB"/>
        </w:rPr>
        <w:t>2</w:t>
      </w:r>
      <w:r w:rsidR="0021402F" w:rsidRPr="001B59F4">
        <w:rPr>
          <w:noProof/>
          <w:color w:val="auto"/>
          <w:lang w:val="en-GB"/>
        </w:rPr>
        <w:fldChar w:fldCharType="end"/>
      </w:r>
      <w:r w:rsidR="0021402F" w:rsidRPr="009644CF">
        <w:rPr>
          <w:color w:val="auto"/>
          <w:lang w:val="en-GB"/>
        </w:rPr>
        <w:t xml:space="preserve"> </w:t>
      </w:r>
      <w:r w:rsidR="0022665E" w:rsidRPr="00E97ECA">
        <w:rPr>
          <w:i/>
          <w:color w:val="auto"/>
          <w:lang w:val="en-GB"/>
        </w:rPr>
        <w:t>E-services Application home page</w:t>
      </w:r>
      <w:bookmarkEnd w:id="11"/>
    </w:p>
    <w:p w14:paraId="7F6010A1" w14:textId="77777777" w:rsidR="005F1686" w:rsidRPr="009644CF" w:rsidRDefault="005F1686" w:rsidP="008E1386">
      <w:pPr>
        <w:ind w:firstLine="709"/>
        <w:rPr>
          <w:lang w:val="en-GB"/>
        </w:rPr>
      </w:pPr>
    </w:p>
    <w:p w14:paraId="236AE035" w14:textId="02D9CB24" w:rsidR="008E1386" w:rsidRPr="009644CF" w:rsidRDefault="00B01DC2" w:rsidP="00D93BDC">
      <w:pPr>
        <w:rPr>
          <w:lang w:val="en-GB"/>
        </w:rPr>
      </w:pPr>
      <w:r>
        <w:rPr>
          <w:lang w:val="en-GB"/>
        </w:rPr>
        <w:t>Next screen shows addtitional information for users who want to create an account. There the</w:t>
      </w:r>
      <w:r w:rsidR="00906464" w:rsidRPr="00E97ECA">
        <w:rPr>
          <w:lang w:val="en-GB"/>
        </w:rPr>
        <w:t xml:space="preserve"> user needs to choose</w:t>
      </w:r>
      <w:r w:rsidR="007771F4" w:rsidRPr="009644CF">
        <w:rPr>
          <w:lang w:val="en-GB"/>
        </w:rPr>
        <w:t xml:space="preserve"> </w:t>
      </w:r>
      <w:r w:rsidR="00906464" w:rsidRPr="00E97ECA">
        <w:rPr>
          <w:b/>
          <w:i/>
          <w:lang w:val="en-GB"/>
        </w:rPr>
        <w:t xml:space="preserve">Create an account </w:t>
      </w:r>
      <w:r w:rsidR="00906464" w:rsidRPr="009644CF">
        <w:rPr>
          <w:lang w:val="en-GB"/>
        </w:rPr>
        <w:t>button</w:t>
      </w:r>
      <w:r w:rsidR="002C3586">
        <w:rPr>
          <w:lang w:val="en-GB"/>
        </w:rPr>
        <w:t>.</w:t>
      </w:r>
    </w:p>
    <w:p w14:paraId="56282480" w14:textId="77777777" w:rsidR="00D16A91" w:rsidRPr="009644CF" w:rsidRDefault="005930DD" w:rsidP="00D93BDC">
      <w:pPr>
        <w:rPr>
          <w:b/>
          <w:i/>
          <w:lang w:val="en-GB"/>
        </w:rPr>
      </w:pPr>
      <w:r w:rsidRPr="00E97ECA">
        <w:rPr>
          <w:b/>
          <w:i/>
          <w:lang w:val="en-GB"/>
        </w:rPr>
        <w:t>Note</w:t>
      </w:r>
      <w:r w:rsidR="00D16A91" w:rsidRPr="009644CF">
        <w:rPr>
          <w:b/>
          <w:i/>
          <w:lang w:val="en-GB"/>
        </w:rPr>
        <w:t>!</w:t>
      </w:r>
      <w:r w:rsidR="00251EC3" w:rsidRPr="00E97ECA">
        <w:rPr>
          <w:b/>
          <w:i/>
          <w:lang w:val="en-GB"/>
        </w:rPr>
        <w:t xml:space="preserve"> </w:t>
      </w:r>
      <w:r w:rsidR="00251EC3" w:rsidRPr="00E97ECA">
        <w:rPr>
          <w:i/>
          <w:lang w:val="en-GB"/>
        </w:rPr>
        <w:t>Registration form is not case-sensitive. While creating an account the size of letters does not matter – fo</w:t>
      </w:r>
      <w:r w:rsidR="00251EC3" w:rsidRPr="009644CF">
        <w:rPr>
          <w:i/>
          <w:lang w:val="en-GB"/>
        </w:rPr>
        <w:t>r</w:t>
      </w:r>
      <w:r w:rsidR="00251EC3" w:rsidRPr="00E97ECA">
        <w:rPr>
          <w:i/>
          <w:lang w:val="en-GB"/>
        </w:rPr>
        <w:t xml:space="preserve"> example the name ‘Peter’ can be given as ‘peter’ ‘PETER’ or ‘Peter’. Further use of E-services Application will not be affected by </w:t>
      </w:r>
      <w:r w:rsidR="00FC47CB" w:rsidRPr="00E97ECA">
        <w:rPr>
          <w:i/>
          <w:lang w:val="en-GB"/>
        </w:rPr>
        <w:t xml:space="preserve">the way </w:t>
      </w:r>
      <w:r w:rsidR="009713F4">
        <w:rPr>
          <w:i/>
          <w:lang w:val="en-GB"/>
        </w:rPr>
        <w:t xml:space="preserve">the </w:t>
      </w:r>
      <w:r w:rsidR="00FC47CB" w:rsidRPr="00E97ECA">
        <w:rPr>
          <w:i/>
          <w:lang w:val="en-GB"/>
        </w:rPr>
        <w:t xml:space="preserve">registration data </w:t>
      </w:r>
      <w:r w:rsidR="00377E2C">
        <w:rPr>
          <w:i/>
          <w:lang w:val="en-GB"/>
        </w:rPr>
        <w:t>was</w:t>
      </w:r>
      <w:r w:rsidR="00FC47CB" w:rsidRPr="00E97ECA">
        <w:rPr>
          <w:i/>
          <w:lang w:val="en-GB"/>
        </w:rPr>
        <w:t xml:space="preserve"> given.</w:t>
      </w:r>
    </w:p>
    <w:p w14:paraId="5D0D14C5" w14:textId="77777777" w:rsidR="007771F4" w:rsidRPr="009644CF" w:rsidRDefault="00B224D7" w:rsidP="007771F4">
      <w:pPr>
        <w:rPr>
          <w:lang w:val="en-GB"/>
        </w:rPr>
      </w:pPr>
      <w:r>
        <w:rPr>
          <w:noProof/>
          <w:lang w:eastAsia="pl-PL"/>
        </w:rPr>
        <w:lastRenderedPageBreak/>
        <w:drawing>
          <wp:inline distT="0" distB="0" distL="0" distR="0" wp14:anchorId="545CFEBB" wp14:editId="0EA5319D">
            <wp:extent cx="5759450" cy="3082245"/>
            <wp:effectExtent l="0" t="0" r="0" b="4445"/>
            <wp:docPr id="4" name="Obraz 4" descr="Image shows Restricted Access Register main page." title="Image 3 Restricted Access Register ma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9450" cy="3082245"/>
                    </a:xfrm>
                    <a:prstGeom prst="rect">
                      <a:avLst/>
                    </a:prstGeom>
                  </pic:spPr>
                </pic:pic>
              </a:graphicData>
            </a:graphic>
          </wp:inline>
        </w:drawing>
      </w:r>
    </w:p>
    <w:p w14:paraId="59E2B457" w14:textId="77777777" w:rsidR="007771F4" w:rsidRPr="009644CF" w:rsidRDefault="00FC47CB" w:rsidP="007771F4">
      <w:pPr>
        <w:pStyle w:val="Legenda"/>
        <w:pBdr>
          <w:bottom w:val="single" w:sz="4" w:space="1" w:color="auto"/>
        </w:pBdr>
        <w:rPr>
          <w:i/>
          <w:color w:val="auto"/>
          <w:lang w:val="en-GB"/>
        </w:rPr>
      </w:pPr>
      <w:bookmarkStart w:id="12" w:name="_Toc530129423"/>
      <w:r w:rsidRPr="00E97ECA">
        <w:rPr>
          <w:color w:val="auto"/>
          <w:lang w:val="en-GB"/>
        </w:rPr>
        <w:t>Image</w:t>
      </w:r>
      <w:r w:rsidR="007771F4" w:rsidRPr="009644CF">
        <w:rPr>
          <w:color w:val="auto"/>
          <w:lang w:val="en-GB"/>
        </w:rPr>
        <w:t xml:space="preserve"> </w:t>
      </w:r>
      <w:r w:rsidR="007771F4" w:rsidRPr="001B59F4">
        <w:rPr>
          <w:color w:val="auto"/>
          <w:lang w:val="en-GB"/>
        </w:rPr>
        <w:fldChar w:fldCharType="begin"/>
      </w:r>
      <w:r w:rsidR="007771F4" w:rsidRPr="009644CF">
        <w:rPr>
          <w:color w:val="auto"/>
          <w:lang w:val="en-GB"/>
        </w:rPr>
        <w:instrText xml:space="preserve"> SEQ Rysunek \* ARABIC </w:instrText>
      </w:r>
      <w:r w:rsidR="007771F4" w:rsidRPr="001B59F4">
        <w:rPr>
          <w:color w:val="auto"/>
          <w:lang w:val="en-GB"/>
        </w:rPr>
        <w:fldChar w:fldCharType="separate"/>
      </w:r>
      <w:r w:rsidR="00B30E13" w:rsidRPr="009644CF">
        <w:rPr>
          <w:noProof/>
          <w:color w:val="auto"/>
          <w:lang w:val="en-GB"/>
        </w:rPr>
        <w:t>3</w:t>
      </w:r>
      <w:r w:rsidR="007771F4" w:rsidRPr="001B59F4">
        <w:rPr>
          <w:noProof/>
          <w:color w:val="auto"/>
          <w:lang w:val="en-GB"/>
        </w:rPr>
        <w:fldChar w:fldCharType="end"/>
      </w:r>
      <w:r w:rsidR="007771F4" w:rsidRPr="009644CF">
        <w:rPr>
          <w:color w:val="auto"/>
          <w:lang w:val="en-GB"/>
        </w:rPr>
        <w:t xml:space="preserve"> </w:t>
      </w:r>
      <w:r w:rsidRPr="00E97ECA">
        <w:rPr>
          <w:i/>
          <w:color w:val="auto"/>
          <w:lang w:val="en-GB"/>
        </w:rPr>
        <w:t>Restricted Acce</w:t>
      </w:r>
      <w:r w:rsidR="000A594D">
        <w:rPr>
          <w:i/>
          <w:color w:val="auto"/>
          <w:lang w:val="en-GB"/>
        </w:rPr>
        <w:t>s</w:t>
      </w:r>
      <w:r w:rsidRPr="00E97ECA">
        <w:rPr>
          <w:i/>
          <w:color w:val="auto"/>
          <w:lang w:val="en-GB"/>
        </w:rPr>
        <w:t>s Register main page</w:t>
      </w:r>
      <w:bookmarkEnd w:id="12"/>
    </w:p>
    <w:p w14:paraId="692D4139" w14:textId="77777777" w:rsidR="005F1686" w:rsidRPr="009644CF" w:rsidRDefault="005F1686" w:rsidP="008E1386">
      <w:pPr>
        <w:ind w:firstLine="709"/>
        <w:rPr>
          <w:lang w:val="en-GB"/>
        </w:rPr>
      </w:pPr>
    </w:p>
    <w:p w14:paraId="082C1CD3" w14:textId="77777777" w:rsidR="00337636" w:rsidRPr="009644CF" w:rsidRDefault="006F60E9" w:rsidP="001E4AD7">
      <w:pPr>
        <w:rPr>
          <w:lang w:val="en-GB"/>
        </w:rPr>
      </w:pPr>
      <w:r w:rsidRPr="00E97ECA">
        <w:rPr>
          <w:lang w:val="en-GB"/>
        </w:rPr>
        <w:t xml:space="preserve">When the registration form is displayed user needs to choose the type of an account </w:t>
      </w:r>
      <w:r w:rsidR="00D52AB4" w:rsidRPr="009644CF">
        <w:rPr>
          <w:b/>
          <w:lang w:val="en-GB"/>
        </w:rPr>
        <w:t>(a</w:t>
      </w:r>
      <w:r w:rsidR="00B55F3E" w:rsidRPr="009644CF">
        <w:rPr>
          <w:b/>
          <w:lang w:val="en-GB"/>
        </w:rPr>
        <w:t xml:space="preserve"> – </w:t>
      </w:r>
      <w:r w:rsidRPr="009644CF">
        <w:rPr>
          <w:b/>
          <w:lang w:val="en-GB"/>
        </w:rPr>
        <w:t>see image n</w:t>
      </w:r>
      <w:r w:rsidR="00B55F3E" w:rsidRPr="00E97ECA">
        <w:rPr>
          <w:b/>
          <w:vertAlign w:val="superscript"/>
          <w:lang w:val="en-GB"/>
        </w:rPr>
        <w:t>o</w:t>
      </w:r>
      <w:r w:rsidRPr="009644CF">
        <w:rPr>
          <w:b/>
          <w:vertAlign w:val="superscript"/>
          <w:lang w:val="en-GB"/>
        </w:rPr>
        <w:t xml:space="preserve"> </w:t>
      </w:r>
      <w:r w:rsidR="00B55F3E" w:rsidRPr="009644CF">
        <w:rPr>
          <w:b/>
          <w:lang w:val="en-GB"/>
        </w:rPr>
        <w:t>4</w:t>
      </w:r>
      <w:r w:rsidR="00D52AB4" w:rsidRPr="009644CF">
        <w:rPr>
          <w:b/>
          <w:lang w:val="en-GB"/>
        </w:rPr>
        <w:t>)</w:t>
      </w:r>
      <w:r w:rsidR="00115BD6" w:rsidRPr="009644CF">
        <w:rPr>
          <w:lang w:val="en-GB"/>
        </w:rPr>
        <w:t xml:space="preserve">.  </w:t>
      </w:r>
      <w:r w:rsidRPr="009644CF">
        <w:rPr>
          <w:lang w:val="en-GB"/>
        </w:rPr>
        <w:t xml:space="preserve">After that all of the obligatory entry-fields need </w:t>
      </w:r>
      <w:r w:rsidR="00C904AD">
        <w:rPr>
          <w:lang w:val="en-GB"/>
        </w:rPr>
        <w:t>completing</w:t>
      </w:r>
      <w:r w:rsidRPr="009644CF">
        <w:rPr>
          <w:lang w:val="en-GB"/>
        </w:rPr>
        <w:t xml:space="preserve"> in</w:t>
      </w:r>
      <w:r w:rsidR="00B24210" w:rsidRPr="009644CF">
        <w:rPr>
          <w:lang w:val="en-GB"/>
        </w:rPr>
        <w:t xml:space="preserve"> the </w:t>
      </w:r>
      <w:r w:rsidR="00B24210" w:rsidRPr="00E97ECA">
        <w:rPr>
          <w:b/>
          <w:i/>
          <w:lang w:val="en-GB"/>
        </w:rPr>
        <w:t>Account data</w:t>
      </w:r>
      <w:r w:rsidR="00B24210" w:rsidRPr="009644CF">
        <w:rPr>
          <w:lang w:val="en-GB"/>
        </w:rPr>
        <w:t xml:space="preserve"> section </w:t>
      </w:r>
      <w:r w:rsidR="00D52AB4" w:rsidRPr="009644CF">
        <w:rPr>
          <w:b/>
          <w:lang w:val="en-GB"/>
        </w:rPr>
        <w:t>(b</w:t>
      </w:r>
      <w:r w:rsidR="00B55F3E" w:rsidRPr="009644CF">
        <w:rPr>
          <w:b/>
          <w:lang w:val="en-GB"/>
        </w:rPr>
        <w:t xml:space="preserve"> – </w:t>
      </w:r>
      <w:r w:rsidRPr="009644CF">
        <w:rPr>
          <w:b/>
          <w:lang w:val="en-GB"/>
        </w:rPr>
        <w:t>see image n</w:t>
      </w:r>
      <w:r w:rsidRPr="009644CF">
        <w:rPr>
          <w:b/>
          <w:vertAlign w:val="superscript"/>
          <w:lang w:val="en-GB"/>
        </w:rPr>
        <w:t>o</w:t>
      </w:r>
      <w:r w:rsidR="00B55F3E" w:rsidRPr="009644CF">
        <w:rPr>
          <w:b/>
          <w:lang w:val="en-GB"/>
        </w:rPr>
        <w:t xml:space="preserve"> 4</w:t>
      </w:r>
      <w:r w:rsidR="00D52AB4" w:rsidRPr="009644CF">
        <w:rPr>
          <w:b/>
          <w:lang w:val="en-GB"/>
        </w:rPr>
        <w:t>)</w:t>
      </w:r>
      <w:r w:rsidR="00337636" w:rsidRPr="009644CF">
        <w:rPr>
          <w:lang w:val="en-GB"/>
        </w:rPr>
        <w:t>.</w:t>
      </w:r>
    </w:p>
    <w:p w14:paraId="1F5A7A75" w14:textId="77777777" w:rsidR="00337636" w:rsidRPr="009644CF" w:rsidRDefault="005A1C97" w:rsidP="00337636">
      <w:pPr>
        <w:rPr>
          <w:lang w:val="en-GB"/>
        </w:rPr>
      </w:pPr>
      <w:r w:rsidRPr="009644CF">
        <w:rPr>
          <w:lang w:val="en-GB"/>
        </w:rPr>
        <w:t>Explanation fo</w:t>
      </w:r>
      <w:r w:rsidR="0056296F" w:rsidRPr="009644CF">
        <w:rPr>
          <w:lang w:val="en-GB"/>
        </w:rPr>
        <w:t>r</w:t>
      </w:r>
      <w:r w:rsidRPr="009644CF">
        <w:rPr>
          <w:lang w:val="en-GB"/>
        </w:rPr>
        <w:t xml:space="preserve"> entry-fields:</w:t>
      </w:r>
    </w:p>
    <w:p w14:paraId="6D18AFFF" w14:textId="1DEDB20A" w:rsidR="00D22EF8" w:rsidRPr="009644CF" w:rsidRDefault="00370BBC" w:rsidP="006C039A">
      <w:pPr>
        <w:pStyle w:val="Akapitzlist"/>
        <w:numPr>
          <w:ilvl w:val="0"/>
          <w:numId w:val="16"/>
        </w:numPr>
        <w:rPr>
          <w:lang w:val="en-GB"/>
        </w:rPr>
      </w:pPr>
      <w:r>
        <w:rPr>
          <w:b/>
          <w:lang w:val="en-GB"/>
        </w:rPr>
        <w:t>N</w:t>
      </w:r>
      <w:r w:rsidR="0056296F" w:rsidRPr="00E97ECA">
        <w:rPr>
          <w:b/>
          <w:lang w:val="en-GB"/>
        </w:rPr>
        <w:t>ame</w:t>
      </w:r>
      <w:r w:rsidR="00D22EF8" w:rsidRPr="009644CF">
        <w:rPr>
          <w:lang w:val="en-GB"/>
        </w:rPr>
        <w:t xml:space="preserve"> – </w:t>
      </w:r>
      <w:r w:rsidR="0056296F" w:rsidRPr="00E97ECA">
        <w:rPr>
          <w:lang w:val="en-GB"/>
        </w:rPr>
        <w:t>obligatory field</w:t>
      </w:r>
      <w:r w:rsidR="00D22EF8" w:rsidRPr="009644CF">
        <w:rPr>
          <w:lang w:val="en-GB"/>
        </w:rPr>
        <w:t xml:space="preserve">, </w:t>
      </w:r>
      <w:r w:rsidR="0056296F" w:rsidRPr="00E97ECA">
        <w:rPr>
          <w:lang w:val="en-GB"/>
        </w:rPr>
        <w:t xml:space="preserve">needs to be </w:t>
      </w:r>
      <w:r w:rsidR="0032479D">
        <w:rPr>
          <w:lang w:val="en-GB"/>
        </w:rPr>
        <w:t xml:space="preserve">completed </w:t>
      </w:r>
      <w:r w:rsidR="0056296F" w:rsidRPr="00E97ECA">
        <w:rPr>
          <w:lang w:val="en-GB"/>
        </w:rPr>
        <w:t xml:space="preserve">with data in accordance </w:t>
      </w:r>
      <w:r w:rsidR="0032479D">
        <w:rPr>
          <w:lang w:val="en-GB"/>
        </w:rPr>
        <w:t>with</w:t>
      </w:r>
      <w:r w:rsidR="0056296F" w:rsidRPr="00E97ECA">
        <w:rPr>
          <w:lang w:val="en-GB"/>
        </w:rPr>
        <w:t xml:space="preserve"> the actual state and data contained in the qualified electronic signature certificate or in the Trusted Profile</w:t>
      </w:r>
      <w:r w:rsidR="00307E82">
        <w:rPr>
          <w:lang w:val="en-GB"/>
        </w:rPr>
        <w:t xml:space="preserve"> (</w:t>
      </w:r>
      <w:proofErr w:type="spellStart"/>
      <w:r w:rsidR="00307E82">
        <w:rPr>
          <w:lang w:val="en-GB"/>
        </w:rPr>
        <w:t>Profil</w:t>
      </w:r>
      <w:proofErr w:type="spellEnd"/>
      <w:r w:rsidR="00307E82">
        <w:rPr>
          <w:lang w:val="en-GB"/>
        </w:rPr>
        <w:t xml:space="preserve"> </w:t>
      </w:r>
      <w:proofErr w:type="spellStart"/>
      <w:r w:rsidR="00307E82">
        <w:rPr>
          <w:lang w:val="en-GB"/>
        </w:rPr>
        <w:t>Zaufany</w:t>
      </w:r>
      <w:proofErr w:type="spellEnd"/>
      <w:r w:rsidR="00307E82">
        <w:rPr>
          <w:lang w:val="en-GB"/>
        </w:rPr>
        <w:t>)</w:t>
      </w:r>
      <w:r w:rsidR="002C3586">
        <w:rPr>
          <w:lang w:val="en-GB"/>
        </w:rPr>
        <w:t xml:space="preserve"> </w:t>
      </w:r>
      <w:r w:rsidR="00424E86">
        <w:rPr>
          <w:lang w:val="en-GB"/>
        </w:rPr>
        <w:t xml:space="preserve">or in the </w:t>
      </w:r>
      <w:r w:rsidR="00424E86" w:rsidRPr="00424E86">
        <w:rPr>
          <w:lang w:val="en-GB"/>
        </w:rPr>
        <w:t>personal signature certificate</w:t>
      </w:r>
    </w:p>
    <w:p w14:paraId="6724AD24" w14:textId="6357146C" w:rsidR="008C2CDB" w:rsidRPr="009644CF" w:rsidRDefault="0056296F" w:rsidP="006C039A">
      <w:pPr>
        <w:pStyle w:val="Akapitzlist"/>
        <w:numPr>
          <w:ilvl w:val="0"/>
          <w:numId w:val="16"/>
        </w:numPr>
        <w:rPr>
          <w:lang w:val="en-GB"/>
        </w:rPr>
      </w:pPr>
      <w:r w:rsidRPr="00E97ECA">
        <w:rPr>
          <w:b/>
          <w:lang w:val="en-GB"/>
        </w:rPr>
        <w:t>Surname</w:t>
      </w:r>
      <w:r w:rsidR="005B7E68" w:rsidRPr="009644CF">
        <w:rPr>
          <w:lang w:val="en-GB"/>
        </w:rPr>
        <w:t xml:space="preserve"> – </w:t>
      </w:r>
      <w:r w:rsidRPr="00E97ECA">
        <w:rPr>
          <w:lang w:val="en-GB"/>
        </w:rPr>
        <w:t xml:space="preserve">obligatory field, needs to be </w:t>
      </w:r>
      <w:r w:rsidR="0032479D">
        <w:rPr>
          <w:lang w:val="en-GB"/>
        </w:rPr>
        <w:t>completed</w:t>
      </w:r>
      <w:r w:rsidRPr="00E97ECA">
        <w:rPr>
          <w:lang w:val="en-GB"/>
        </w:rPr>
        <w:t xml:space="preserve"> with data in accordance</w:t>
      </w:r>
      <w:r w:rsidR="0032479D">
        <w:rPr>
          <w:lang w:val="en-GB"/>
        </w:rPr>
        <w:t xml:space="preserve"> with </w:t>
      </w:r>
      <w:r w:rsidRPr="00E97ECA">
        <w:rPr>
          <w:lang w:val="en-GB"/>
        </w:rPr>
        <w:t>the actual state and data contained in the qualified electronic signature certificate or in the Trusted Profile</w:t>
      </w:r>
      <w:r w:rsidR="002C3586">
        <w:rPr>
          <w:lang w:val="en-GB"/>
        </w:rPr>
        <w:t xml:space="preserve"> </w:t>
      </w:r>
      <w:r w:rsidR="00424E86">
        <w:rPr>
          <w:lang w:val="en-GB"/>
        </w:rPr>
        <w:t xml:space="preserve">or in the </w:t>
      </w:r>
      <w:r w:rsidR="00424E86" w:rsidRPr="00424E86">
        <w:rPr>
          <w:lang w:val="en-GB"/>
        </w:rPr>
        <w:t>personal signature certificate</w:t>
      </w:r>
    </w:p>
    <w:p w14:paraId="05132050" w14:textId="77777777" w:rsidR="005B7E68" w:rsidRPr="009644CF" w:rsidRDefault="005B7E68" w:rsidP="006C039A">
      <w:pPr>
        <w:pStyle w:val="Akapitzlist"/>
        <w:numPr>
          <w:ilvl w:val="0"/>
          <w:numId w:val="16"/>
        </w:numPr>
        <w:rPr>
          <w:lang w:val="en-GB"/>
        </w:rPr>
      </w:pPr>
      <w:r w:rsidRPr="009644CF">
        <w:rPr>
          <w:b/>
          <w:lang w:val="en-GB"/>
        </w:rPr>
        <w:t xml:space="preserve">PESEL </w:t>
      </w:r>
      <w:r w:rsidR="00317AEB" w:rsidRPr="00E97ECA">
        <w:rPr>
          <w:b/>
          <w:lang w:val="en-GB"/>
        </w:rPr>
        <w:t xml:space="preserve">number </w:t>
      </w:r>
      <w:r w:rsidRPr="009644CF">
        <w:rPr>
          <w:lang w:val="en-GB"/>
        </w:rPr>
        <w:t xml:space="preserve">– </w:t>
      </w:r>
      <w:r w:rsidR="00317AEB" w:rsidRPr="00E97ECA">
        <w:rPr>
          <w:lang w:val="en-GB"/>
        </w:rPr>
        <w:t>filling in is obligatory if the PESEL num</w:t>
      </w:r>
      <w:r w:rsidR="00317AEB" w:rsidRPr="009644CF">
        <w:rPr>
          <w:lang w:val="en-GB"/>
        </w:rPr>
        <w:t>b</w:t>
      </w:r>
      <w:r w:rsidR="00317AEB" w:rsidRPr="00E97ECA">
        <w:rPr>
          <w:lang w:val="en-GB"/>
        </w:rPr>
        <w:t>er has been issued</w:t>
      </w:r>
    </w:p>
    <w:p w14:paraId="49CB558F" w14:textId="77777777" w:rsidR="005B7E68" w:rsidRPr="009644CF" w:rsidRDefault="00317AEB" w:rsidP="006C039A">
      <w:pPr>
        <w:pStyle w:val="Akapitzlist"/>
        <w:numPr>
          <w:ilvl w:val="0"/>
          <w:numId w:val="16"/>
        </w:numPr>
        <w:rPr>
          <w:lang w:val="en-GB"/>
        </w:rPr>
      </w:pPr>
      <w:r w:rsidRPr="00E97ECA">
        <w:rPr>
          <w:b/>
          <w:lang w:val="en-GB"/>
        </w:rPr>
        <w:t>User ID</w:t>
      </w:r>
      <w:r w:rsidR="005B7E68" w:rsidRPr="009644CF">
        <w:rPr>
          <w:lang w:val="en-GB"/>
        </w:rPr>
        <w:t xml:space="preserve"> – </w:t>
      </w:r>
      <w:r w:rsidRPr="00E97ECA">
        <w:rPr>
          <w:lang w:val="en-GB"/>
        </w:rPr>
        <w:t>obligatory field</w:t>
      </w:r>
      <w:r w:rsidR="005B7E68" w:rsidRPr="009644CF">
        <w:rPr>
          <w:lang w:val="en-GB"/>
        </w:rPr>
        <w:t xml:space="preserve">, </w:t>
      </w:r>
      <w:r w:rsidR="00354EB4" w:rsidRPr="00E97ECA">
        <w:rPr>
          <w:lang w:val="en-GB"/>
        </w:rPr>
        <w:t xml:space="preserve">user can </w:t>
      </w:r>
      <w:r w:rsidR="00131141" w:rsidRPr="00E97ECA">
        <w:rPr>
          <w:lang w:val="en-GB"/>
        </w:rPr>
        <w:t>have their own User ID or let it be generater automatically</w:t>
      </w:r>
    </w:p>
    <w:p w14:paraId="189E2724" w14:textId="77777777" w:rsidR="005B7E68" w:rsidRPr="009644CF" w:rsidRDefault="005B7E68" w:rsidP="006C039A">
      <w:pPr>
        <w:pStyle w:val="Akapitzlist"/>
        <w:numPr>
          <w:ilvl w:val="0"/>
          <w:numId w:val="16"/>
        </w:numPr>
        <w:rPr>
          <w:lang w:val="en-GB"/>
        </w:rPr>
      </w:pPr>
      <w:r w:rsidRPr="009644CF">
        <w:rPr>
          <w:b/>
          <w:lang w:val="en-GB"/>
        </w:rPr>
        <w:t>E-mail</w:t>
      </w:r>
      <w:r w:rsidRPr="009644CF">
        <w:rPr>
          <w:lang w:val="en-GB"/>
        </w:rPr>
        <w:t xml:space="preserve"> </w:t>
      </w:r>
      <w:r w:rsidR="00131141" w:rsidRPr="00E97ECA">
        <w:rPr>
          <w:b/>
          <w:lang w:val="en-GB"/>
        </w:rPr>
        <w:t>address</w:t>
      </w:r>
      <w:r w:rsidR="00131141" w:rsidRPr="00E97ECA">
        <w:rPr>
          <w:lang w:val="en-GB"/>
        </w:rPr>
        <w:t xml:space="preserve"> </w:t>
      </w:r>
      <w:r w:rsidRPr="009644CF">
        <w:rPr>
          <w:lang w:val="en-GB"/>
        </w:rPr>
        <w:t xml:space="preserve">– </w:t>
      </w:r>
      <w:r w:rsidR="00131141" w:rsidRPr="00E97ECA">
        <w:rPr>
          <w:lang w:val="en-GB"/>
        </w:rPr>
        <w:t xml:space="preserve">obligatory field, an e-mail address which is used to send </w:t>
      </w:r>
      <w:r w:rsidR="0032479D" w:rsidRPr="008C45CB">
        <w:rPr>
          <w:lang w:val="en-GB"/>
        </w:rPr>
        <w:t>a message containing activation link for the Individual User Account</w:t>
      </w:r>
      <w:r w:rsidR="005D625D">
        <w:rPr>
          <w:lang w:val="en-GB"/>
        </w:rPr>
        <w:t xml:space="preserve"> </w:t>
      </w:r>
      <w:r w:rsidR="00131141" w:rsidRPr="00E97ECA">
        <w:rPr>
          <w:lang w:val="en-GB"/>
        </w:rPr>
        <w:t>to the user</w:t>
      </w:r>
    </w:p>
    <w:p w14:paraId="065061E7" w14:textId="77777777" w:rsidR="005B7E68" w:rsidRPr="009644CF" w:rsidRDefault="0010606F" w:rsidP="006C039A">
      <w:pPr>
        <w:pStyle w:val="Akapitzlist"/>
        <w:numPr>
          <w:ilvl w:val="0"/>
          <w:numId w:val="16"/>
        </w:numPr>
        <w:rPr>
          <w:lang w:val="en-GB"/>
        </w:rPr>
      </w:pPr>
      <w:r w:rsidRPr="009644CF">
        <w:rPr>
          <w:b/>
          <w:lang w:val="en-GB"/>
        </w:rPr>
        <w:t>Re-enter E</w:t>
      </w:r>
      <w:r w:rsidR="005B7E68" w:rsidRPr="009644CF">
        <w:rPr>
          <w:b/>
          <w:lang w:val="en-GB"/>
        </w:rPr>
        <w:t>-mail</w:t>
      </w:r>
      <w:r w:rsidR="005B7E68" w:rsidRPr="009644CF">
        <w:rPr>
          <w:lang w:val="en-GB"/>
        </w:rPr>
        <w:t xml:space="preserve"> </w:t>
      </w:r>
      <w:r w:rsidRPr="00E97ECA">
        <w:rPr>
          <w:b/>
          <w:lang w:val="en-GB"/>
        </w:rPr>
        <w:t>address</w:t>
      </w:r>
      <w:r w:rsidR="00554477" w:rsidRPr="009644CF">
        <w:rPr>
          <w:b/>
          <w:lang w:val="en-GB"/>
        </w:rPr>
        <w:t xml:space="preserve"> </w:t>
      </w:r>
      <w:r w:rsidR="005B7E68" w:rsidRPr="009644CF">
        <w:rPr>
          <w:lang w:val="en-GB"/>
        </w:rPr>
        <w:t xml:space="preserve">– </w:t>
      </w:r>
      <w:r w:rsidRPr="00E97ECA">
        <w:rPr>
          <w:lang w:val="en-GB"/>
        </w:rPr>
        <w:t>obligatory field, must be completed with e-mail address given in</w:t>
      </w:r>
      <w:r w:rsidR="00053AEC" w:rsidRPr="009644CF">
        <w:rPr>
          <w:lang w:val="en-GB"/>
        </w:rPr>
        <w:t xml:space="preserve"> the fi</w:t>
      </w:r>
      <w:r w:rsidRPr="00E97ECA">
        <w:rPr>
          <w:lang w:val="en-GB"/>
        </w:rPr>
        <w:t>e</w:t>
      </w:r>
      <w:r w:rsidR="00053AEC" w:rsidRPr="009644CF">
        <w:rPr>
          <w:lang w:val="en-GB"/>
        </w:rPr>
        <w:t>l</w:t>
      </w:r>
      <w:r w:rsidRPr="00E97ECA">
        <w:rPr>
          <w:lang w:val="en-GB"/>
        </w:rPr>
        <w:t xml:space="preserve">d above </w:t>
      </w:r>
      <w:r w:rsidR="00053AEC" w:rsidRPr="009644CF">
        <w:rPr>
          <w:lang w:val="en-GB"/>
        </w:rPr>
        <w:t xml:space="preserve">- </w:t>
      </w:r>
      <w:r w:rsidRPr="009644CF">
        <w:rPr>
          <w:lang w:val="en-GB"/>
        </w:rPr>
        <w:t>for confirmation reasons</w:t>
      </w:r>
    </w:p>
    <w:p w14:paraId="54C89BE1" w14:textId="77777777" w:rsidR="005B7E68" w:rsidRPr="009644CF" w:rsidRDefault="006C33B7" w:rsidP="006C039A">
      <w:pPr>
        <w:pStyle w:val="Akapitzlist"/>
        <w:numPr>
          <w:ilvl w:val="0"/>
          <w:numId w:val="16"/>
        </w:numPr>
        <w:rPr>
          <w:lang w:val="en-GB"/>
        </w:rPr>
      </w:pPr>
      <w:r w:rsidRPr="00E97ECA">
        <w:rPr>
          <w:b/>
          <w:lang w:val="en-GB"/>
        </w:rPr>
        <w:t>Password</w:t>
      </w:r>
      <w:r w:rsidR="005B7E68" w:rsidRPr="009644CF">
        <w:rPr>
          <w:lang w:val="en-GB"/>
        </w:rPr>
        <w:t xml:space="preserve"> – </w:t>
      </w:r>
      <w:r w:rsidRPr="00E97ECA">
        <w:rPr>
          <w:lang w:val="en-GB"/>
        </w:rPr>
        <w:t>obligatory field, user needs to establish a password</w:t>
      </w:r>
      <w:r w:rsidR="00053AEC" w:rsidRPr="00E97ECA">
        <w:rPr>
          <w:lang w:val="en-GB"/>
        </w:rPr>
        <w:t>, which will assure access to the Individual User Account, along with User ID</w:t>
      </w:r>
      <w:r w:rsidR="005B7E68" w:rsidRPr="009644CF">
        <w:rPr>
          <w:lang w:val="en-GB"/>
        </w:rPr>
        <w:t xml:space="preserve">. </w:t>
      </w:r>
      <w:r w:rsidR="00053AEC" w:rsidRPr="009644CF">
        <w:rPr>
          <w:u w:val="single"/>
          <w:lang w:val="en-GB"/>
        </w:rPr>
        <w:t>Password needs to contain at least one capital letter, a digit an</w:t>
      </w:r>
      <w:r w:rsidR="0042227A">
        <w:rPr>
          <w:u w:val="single"/>
          <w:lang w:val="en-GB"/>
        </w:rPr>
        <w:t>d</w:t>
      </w:r>
      <w:r w:rsidR="00053AEC" w:rsidRPr="009644CF">
        <w:rPr>
          <w:u w:val="single"/>
          <w:lang w:val="en-GB"/>
        </w:rPr>
        <w:t xml:space="preserve"> a special sign</w:t>
      </w:r>
      <w:r w:rsidR="005B7E68" w:rsidRPr="009644CF">
        <w:rPr>
          <w:u w:val="single"/>
          <w:lang w:val="en-GB"/>
        </w:rPr>
        <w:t xml:space="preserve"> </w:t>
      </w:r>
      <w:r w:rsidR="00B55F3E" w:rsidRPr="009644CF">
        <w:rPr>
          <w:u w:val="single"/>
          <w:lang w:val="en-GB"/>
        </w:rPr>
        <w:t>(</w:t>
      </w:r>
      <w:r w:rsidR="00053AEC" w:rsidRPr="00E97ECA">
        <w:rPr>
          <w:u w:val="single"/>
          <w:lang w:val="en-GB"/>
        </w:rPr>
        <w:t>like</w:t>
      </w:r>
      <w:r w:rsidR="00B55F3E" w:rsidRPr="009644CF">
        <w:rPr>
          <w:u w:val="single"/>
          <w:lang w:val="en-GB"/>
        </w:rPr>
        <w:t xml:space="preserve"> !, @,#,$,%,^,&amp; etc.)</w:t>
      </w:r>
      <w:r w:rsidR="00053AEC" w:rsidRPr="009644CF">
        <w:rPr>
          <w:u w:val="single"/>
          <w:lang w:val="en-GB"/>
        </w:rPr>
        <w:t xml:space="preserve"> and has to be longer than 6 characters</w:t>
      </w:r>
    </w:p>
    <w:p w14:paraId="2F10F316" w14:textId="77777777" w:rsidR="005B7E68" w:rsidRPr="009644CF" w:rsidRDefault="00053AEC">
      <w:pPr>
        <w:pStyle w:val="Akapitzlist"/>
        <w:numPr>
          <w:ilvl w:val="0"/>
          <w:numId w:val="16"/>
        </w:numPr>
        <w:rPr>
          <w:lang w:val="en-GB"/>
        </w:rPr>
      </w:pPr>
      <w:r w:rsidRPr="00E97ECA">
        <w:rPr>
          <w:b/>
          <w:lang w:val="en-GB"/>
        </w:rPr>
        <w:lastRenderedPageBreak/>
        <w:t>Re-enter password</w:t>
      </w:r>
      <w:r w:rsidR="005B7E68" w:rsidRPr="009644CF">
        <w:rPr>
          <w:lang w:val="en-GB"/>
        </w:rPr>
        <w:t xml:space="preserve"> – </w:t>
      </w:r>
      <w:r w:rsidRPr="00E97ECA">
        <w:rPr>
          <w:lang w:val="en-GB"/>
        </w:rPr>
        <w:t>obligatory field, must be completed with exactly the same phrase given in the field above</w:t>
      </w:r>
      <w:r w:rsidRPr="009644CF">
        <w:rPr>
          <w:lang w:val="en-GB"/>
        </w:rPr>
        <w:t xml:space="preserve"> - for confirmation reasons</w:t>
      </w:r>
      <w:r w:rsidR="005D6AD0">
        <w:rPr>
          <w:lang w:val="en-GB"/>
        </w:rPr>
        <w:t>.</w:t>
      </w:r>
    </w:p>
    <w:p w14:paraId="384A5F7F" w14:textId="77777777" w:rsidR="005B7E68" w:rsidRPr="009644CF" w:rsidRDefault="00382231" w:rsidP="001E4AD7">
      <w:pPr>
        <w:rPr>
          <w:lang w:val="en-GB"/>
        </w:rPr>
      </w:pPr>
      <w:r w:rsidRPr="00E97ECA">
        <w:rPr>
          <w:lang w:val="en-GB"/>
        </w:rPr>
        <w:t xml:space="preserve">After having the registration form completed, user needs to follow directions given by the Captcha application </w:t>
      </w:r>
      <w:r w:rsidR="00D52AB4" w:rsidRPr="009644CF">
        <w:rPr>
          <w:b/>
          <w:lang w:val="en-GB"/>
        </w:rPr>
        <w:t>(c</w:t>
      </w:r>
      <w:r w:rsidR="00B55F3E" w:rsidRPr="009644CF">
        <w:rPr>
          <w:b/>
          <w:lang w:val="en-GB"/>
        </w:rPr>
        <w:t xml:space="preserve"> – </w:t>
      </w:r>
      <w:r w:rsidRPr="009644CF">
        <w:rPr>
          <w:b/>
          <w:lang w:val="en-GB"/>
        </w:rPr>
        <w:t>see image n</w:t>
      </w:r>
      <w:r w:rsidRPr="009644CF">
        <w:rPr>
          <w:b/>
          <w:vertAlign w:val="superscript"/>
          <w:lang w:val="en-GB"/>
        </w:rPr>
        <w:t xml:space="preserve">o </w:t>
      </w:r>
      <w:r w:rsidRPr="009644CF">
        <w:rPr>
          <w:b/>
          <w:lang w:val="en-GB"/>
        </w:rPr>
        <w:t>4</w:t>
      </w:r>
      <w:r w:rsidR="00D52AB4" w:rsidRPr="009644CF">
        <w:rPr>
          <w:b/>
          <w:lang w:val="en-GB"/>
        </w:rPr>
        <w:t>)</w:t>
      </w:r>
      <w:r w:rsidR="00B55F3E" w:rsidRPr="009644CF">
        <w:rPr>
          <w:lang w:val="en-GB"/>
        </w:rPr>
        <w:t>,</w:t>
      </w:r>
      <w:r w:rsidRPr="009644CF">
        <w:rPr>
          <w:b/>
          <w:lang w:val="en-GB"/>
        </w:rPr>
        <w:t xml:space="preserve"> </w:t>
      </w:r>
      <w:r w:rsidRPr="009644CF">
        <w:rPr>
          <w:lang w:val="en-GB"/>
        </w:rPr>
        <w:t>wchich is supposed to block attack attempts towards E-services Application by malicious software.</w:t>
      </w:r>
      <w:r w:rsidR="00D52AB4" w:rsidRPr="009644CF">
        <w:rPr>
          <w:lang w:val="en-GB"/>
        </w:rPr>
        <w:t xml:space="preserve"> </w:t>
      </w:r>
    </w:p>
    <w:p w14:paraId="183E5013" w14:textId="77777777" w:rsidR="00D52AB4" w:rsidRPr="009644CF" w:rsidRDefault="00CD7238" w:rsidP="008E1386">
      <w:pPr>
        <w:ind w:firstLine="709"/>
        <w:rPr>
          <w:lang w:val="en-GB"/>
        </w:rPr>
      </w:pPr>
      <w:r w:rsidRPr="009644CF">
        <w:rPr>
          <w:lang w:val="en-GB"/>
        </w:rPr>
        <w:t>Moreover, when creating an accout it is required to:</w:t>
      </w:r>
    </w:p>
    <w:p w14:paraId="2992A093" w14:textId="77777777" w:rsidR="007771F4" w:rsidRPr="009644CF" w:rsidRDefault="007029F7" w:rsidP="00D22EF8">
      <w:pPr>
        <w:pStyle w:val="Akapitzlist"/>
        <w:numPr>
          <w:ilvl w:val="0"/>
          <w:numId w:val="16"/>
        </w:numPr>
        <w:rPr>
          <w:lang w:val="en-GB"/>
        </w:rPr>
      </w:pPr>
      <w:r w:rsidRPr="009644CF">
        <w:rPr>
          <w:lang w:val="en-GB"/>
        </w:rPr>
        <w:t>a</w:t>
      </w:r>
      <w:r w:rsidRPr="00E97ECA">
        <w:rPr>
          <w:lang w:val="en-GB"/>
        </w:rPr>
        <w:t>cknowledge consulting terms of use of the SOR System</w:t>
      </w:r>
      <w:r w:rsidRPr="00E97ECA" w:rsidDel="007029F7">
        <w:rPr>
          <w:lang w:val="en-GB"/>
        </w:rPr>
        <w:t xml:space="preserve"> </w:t>
      </w:r>
      <w:r w:rsidR="00D52AB4" w:rsidRPr="009644CF">
        <w:rPr>
          <w:lang w:val="en-GB"/>
        </w:rPr>
        <w:t>(</w:t>
      </w:r>
      <w:r w:rsidRPr="00E97ECA">
        <w:rPr>
          <w:lang w:val="en-GB"/>
        </w:rPr>
        <w:t xml:space="preserve">available to the user after clicking </w:t>
      </w:r>
      <w:r w:rsidRPr="00E97ECA">
        <w:rPr>
          <w:b/>
          <w:i/>
          <w:lang w:val="en-GB"/>
        </w:rPr>
        <w:t>Terms of use</w:t>
      </w:r>
      <w:r w:rsidRPr="00E97ECA">
        <w:rPr>
          <w:lang w:val="en-GB"/>
        </w:rPr>
        <w:t xml:space="preserve"> button</w:t>
      </w:r>
      <w:r w:rsidR="00D52AB4" w:rsidRPr="009644CF">
        <w:rPr>
          <w:lang w:val="en-GB"/>
        </w:rPr>
        <w:t xml:space="preserve">) </w:t>
      </w:r>
    </w:p>
    <w:p w14:paraId="7926FFAA" w14:textId="77777777" w:rsidR="00D52AB4" w:rsidRPr="009644CF" w:rsidRDefault="00CD657E" w:rsidP="005B7E68">
      <w:pPr>
        <w:pStyle w:val="Akapitzlist"/>
        <w:numPr>
          <w:ilvl w:val="0"/>
          <w:numId w:val="16"/>
        </w:numPr>
        <w:rPr>
          <w:lang w:val="en-GB"/>
        </w:rPr>
      </w:pPr>
      <w:r w:rsidRPr="00E97ECA">
        <w:rPr>
          <w:lang w:val="en-GB"/>
        </w:rPr>
        <w:t xml:space="preserve">agree to have personal data processed by marking appropriate boxes within the registration form </w:t>
      </w:r>
      <w:r w:rsidR="00D52AB4" w:rsidRPr="009644CF">
        <w:rPr>
          <w:b/>
          <w:lang w:val="en-GB"/>
        </w:rPr>
        <w:t>(d</w:t>
      </w:r>
      <w:r w:rsidR="00B55F3E" w:rsidRPr="009644CF">
        <w:rPr>
          <w:b/>
          <w:lang w:val="en-GB"/>
        </w:rPr>
        <w:t xml:space="preserve"> – </w:t>
      </w:r>
      <w:r w:rsidRPr="009644CF">
        <w:rPr>
          <w:b/>
          <w:lang w:val="en-GB"/>
        </w:rPr>
        <w:t>see image n</w:t>
      </w:r>
      <w:r w:rsidRPr="009644CF">
        <w:rPr>
          <w:b/>
          <w:vertAlign w:val="superscript"/>
          <w:lang w:val="en-GB"/>
        </w:rPr>
        <w:t xml:space="preserve">o </w:t>
      </w:r>
      <w:r w:rsidRPr="009644CF">
        <w:rPr>
          <w:b/>
          <w:lang w:val="en-GB"/>
        </w:rPr>
        <w:t>4</w:t>
      </w:r>
      <w:r w:rsidR="00D52AB4" w:rsidRPr="009644CF">
        <w:rPr>
          <w:b/>
          <w:lang w:val="en-GB"/>
        </w:rPr>
        <w:t>)</w:t>
      </w:r>
      <w:r w:rsidR="00D52AB4" w:rsidRPr="009644CF">
        <w:rPr>
          <w:lang w:val="en-GB"/>
        </w:rPr>
        <w:t>.</w:t>
      </w:r>
    </w:p>
    <w:p w14:paraId="682B1BE9" w14:textId="77777777" w:rsidR="00D52AB4" w:rsidRPr="009644CF" w:rsidRDefault="0093137B" w:rsidP="00D52AB4">
      <w:pPr>
        <w:rPr>
          <w:lang w:val="en-GB"/>
        </w:rPr>
      </w:pPr>
      <w:r w:rsidRPr="00E97ECA">
        <w:rPr>
          <w:lang w:val="en-GB"/>
        </w:rPr>
        <w:t xml:space="preserve">After that it is possible to choose </w:t>
      </w:r>
      <w:r w:rsidR="009468BF" w:rsidRPr="00E97ECA">
        <w:rPr>
          <w:b/>
          <w:i/>
          <w:lang w:val="en-GB"/>
        </w:rPr>
        <w:t>Create an account</w:t>
      </w:r>
      <w:r w:rsidRPr="00E97ECA">
        <w:rPr>
          <w:b/>
          <w:i/>
          <w:lang w:val="en-GB"/>
        </w:rPr>
        <w:t xml:space="preserve"> </w:t>
      </w:r>
      <w:r w:rsidRPr="00E97ECA">
        <w:rPr>
          <w:lang w:val="en-GB"/>
        </w:rPr>
        <w:t xml:space="preserve"> button</w:t>
      </w:r>
      <w:r w:rsidR="00D52AB4" w:rsidRPr="009644CF">
        <w:rPr>
          <w:lang w:val="en-GB"/>
        </w:rPr>
        <w:t>.</w:t>
      </w:r>
    </w:p>
    <w:p w14:paraId="58DA9CEC" w14:textId="77777777" w:rsidR="00D52AB4" w:rsidRPr="009644CF" w:rsidRDefault="0093137B" w:rsidP="00D52AB4">
      <w:pPr>
        <w:rPr>
          <w:lang w:val="en-GB"/>
        </w:rPr>
      </w:pPr>
      <w:r w:rsidRPr="00E97ECA">
        <w:rPr>
          <w:lang w:val="en-GB"/>
        </w:rPr>
        <w:t xml:space="preserve">If there is anything missing in the registration form, creating of an account will be impossible – </w:t>
      </w:r>
      <w:r w:rsidR="009468BF" w:rsidRPr="009644CF">
        <w:rPr>
          <w:b/>
          <w:i/>
          <w:lang w:val="en-GB"/>
        </w:rPr>
        <w:t>Create an account</w:t>
      </w:r>
      <w:r w:rsidRPr="00E97ECA">
        <w:rPr>
          <w:b/>
          <w:i/>
          <w:lang w:val="en-GB"/>
        </w:rPr>
        <w:t xml:space="preserve"> </w:t>
      </w:r>
      <w:r w:rsidRPr="00E97ECA">
        <w:rPr>
          <w:lang w:val="en-GB"/>
        </w:rPr>
        <w:t xml:space="preserve"> button will remain inactive.</w:t>
      </w:r>
    </w:p>
    <w:p w14:paraId="55C2FD6C" w14:textId="77777777" w:rsidR="00CF4119" w:rsidRPr="009644CF" w:rsidRDefault="00324AD5" w:rsidP="00CF4119">
      <w:pPr>
        <w:rPr>
          <w:lang w:val="en-GB"/>
        </w:rPr>
      </w:pPr>
      <w:r w:rsidRPr="001B59F4">
        <w:rPr>
          <w:noProof/>
          <w:lang w:eastAsia="pl-PL"/>
        </w:rPr>
        <w:lastRenderedPageBreak/>
        <w:drawing>
          <wp:inline distT="0" distB="0" distL="0" distR="0" wp14:anchorId="726D1A2A" wp14:editId="5E91BE0F">
            <wp:extent cx="5759449" cy="5682912"/>
            <wp:effectExtent l="0" t="0" r="0" b="0"/>
            <wp:docPr id="37" name="Obraz 37" descr="Image shows registration form for an Individual User Account. " title="Image 4 Individual User Account reigstr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extLst>
                        <a:ext uri="{28A0092B-C50C-407E-A947-70E740481C1C}">
                          <a14:useLocalDpi xmlns:a14="http://schemas.microsoft.com/office/drawing/2010/main" val="0"/>
                        </a:ext>
                      </a:extLst>
                    </a:blip>
                    <a:stretch>
                      <a:fillRect/>
                    </a:stretch>
                  </pic:blipFill>
                  <pic:spPr>
                    <a:xfrm>
                      <a:off x="0" y="0"/>
                      <a:ext cx="5759449" cy="5682912"/>
                    </a:xfrm>
                    <a:prstGeom prst="rect">
                      <a:avLst/>
                    </a:prstGeom>
                  </pic:spPr>
                </pic:pic>
              </a:graphicData>
            </a:graphic>
          </wp:inline>
        </w:drawing>
      </w:r>
    </w:p>
    <w:p w14:paraId="34810375" w14:textId="77777777" w:rsidR="00CF4119" w:rsidRPr="009644CF" w:rsidRDefault="00D1036E" w:rsidP="00CF4119">
      <w:pPr>
        <w:pStyle w:val="Legenda"/>
        <w:pBdr>
          <w:bottom w:val="single" w:sz="4" w:space="1" w:color="auto"/>
        </w:pBdr>
        <w:rPr>
          <w:i/>
          <w:color w:val="auto"/>
          <w:lang w:val="en-GB"/>
        </w:rPr>
      </w:pPr>
      <w:bookmarkStart w:id="13" w:name="_Toc530129424"/>
      <w:r w:rsidRPr="00E97ECA">
        <w:rPr>
          <w:color w:val="auto"/>
          <w:lang w:val="en-GB"/>
        </w:rPr>
        <w:t>Image</w:t>
      </w:r>
      <w:r w:rsidR="00CF4119" w:rsidRPr="009644CF">
        <w:rPr>
          <w:color w:val="auto"/>
          <w:lang w:val="en-GB"/>
        </w:rPr>
        <w:t xml:space="preserve"> </w:t>
      </w:r>
      <w:r w:rsidR="00CF4119" w:rsidRPr="001B59F4">
        <w:rPr>
          <w:color w:val="auto"/>
          <w:lang w:val="en-GB"/>
        </w:rPr>
        <w:fldChar w:fldCharType="begin"/>
      </w:r>
      <w:r w:rsidR="00CF4119" w:rsidRPr="009644CF">
        <w:rPr>
          <w:color w:val="auto"/>
          <w:lang w:val="en-GB"/>
        </w:rPr>
        <w:instrText xml:space="preserve"> SEQ Rysunek \* ARABIC </w:instrText>
      </w:r>
      <w:r w:rsidR="00CF4119" w:rsidRPr="001B59F4">
        <w:rPr>
          <w:color w:val="auto"/>
          <w:lang w:val="en-GB"/>
        </w:rPr>
        <w:fldChar w:fldCharType="separate"/>
      </w:r>
      <w:r w:rsidR="00B30E13" w:rsidRPr="009644CF">
        <w:rPr>
          <w:noProof/>
          <w:color w:val="auto"/>
          <w:lang w:val="en-GB"/>
        </w:rPr>
        <w:t>4</w:t>
      </w:r>
      <w:r w:rsidR="00CF4119" w:rsidRPr="001B59F4">
        <w:rPr>
          <w:noProof/>
          <w:color w:val="auto"/>
          <w:lang w:val="en-GB"/>
        </w:rPr>
        <w:fldChar w:fldCharType="end"/>
      </w:r>
      <w:r w:rsidR="00CF4119" w:rsidRPr="009644CF">
        <w:rPr>
          <w:color w:val="auto"/>
          <w:lang w:val="en-GB"/>
        </w:rPr>
        <w:t xml:space="preserve"> </w:t>
      </w:r>
      <w:r w:rsidRPr="00E97ECA">
        <w:rPr>
          <w:i/>
          <w:color w:val="auto"/>
          <w:lang w:val="en-GB"/>
        </w:rPr>
        <w:t>Individual User Account registration form</w:t>
      </w:r>
      <w:bookmarkEnd w:id="13"/>
    </w:p>
    <w:p w14:paraId="546E7692" w14:textId="77777777" w:rsidR="00CF4119" w:rsidRPr="009644CF" w:rsidRDefault="00CF4119" w:rsidP="00D52AB4">
      <w:pPr>
        <w:rPr>
          <w:lang w:val="en-GB"/>
        </w:rPr>
      </w:pPr>
    </w:p>
    <w:p w14:paraId="2CC79B6D" w14:textId="77777777" w:rsidR="00F4224D" w:rsidRPr="00E97ECA" w:rsidRDefault="00F4224D" w:rsidP="00D52AB4">
      <w:pPr>
        <w:rPr>
          <w:lang w:val="en-GB"/>
        </w:rPr>
      </w:pPr>
      <w:r w:rsidRPr="00E97ECA">
        <w:rPr>
          <w:lang w:val="en-GB"/>
        </w:rPr>
        <w:t xml:space="preserve">After submitting registration form, user is directed to </w:t>
      </w:r>
      <w:r w:rsidR="00EC6F99" w:rsidRPr="00E97ECA">
        <w:rPr>
          <w:lang w:val="en-GB"/>
        </w:rPr>
        <w:t>home page showing a pop-up message</w:t>
      </w:r>
      <w:r w:rsidRPr="00E97ECA">
        <w:rPr>
          <w:lang w:val="en-GB"/>
        </w:rPr>
        <w:t xml:space="preserve"> about sending an activation e-mail to the address given in the registration form. </w:t>
      </w:r>
    </w:p>
    <w:p w14:paraId="00A27D04" w14:textId="77777777" w:rsidR="000001CC" w:rsidRPr="009644CF" w:rsidRDefault="003F05DE" w:rsidP="00D52AB4">
      <w:pPr>
        <w:rPr>
          <w:lang w:val="en-GB"/>
        </w:rPr>
      </w:pPr>
      <w:r w:rsidRPr="00E97ECA">
        <w:rPr>
          <w:lang w:val="en-GB"/>
        </w:rPr>
        <w:t xml:space="preserve">Signing </w:t>
      </w:r>
      <w:r w:rsidR="00F4224D" w:rsidRPr="00E97ECA">
        <w:rPr>
          <w:lang w:val="en-GB"/>
        </w:rPr>
        <w:t xml:space="preserve">in is possible only </w:t>
      </w:r>
      <w:r w:rsidR="000D3149" w:rsidRPr="00E97ECA">
        <w:rPr>
          <w:lang w:val="en-GB"/>
        </w:rPr>
        <w:t>after clicking the activation link in the e</w:t>
      </w:r>
      <w:r w:rsidR="00EC6F99" w:rsidRPr="00E97ECA">
        <w:rPr>
          <w:lang w:val="en-GB"/>
        </w:rPr>
        <w:t>-</w:t>
      </w:r>
      <w:r w:rsidR="000D3149" w:rsidRPr="00E97ECA">
        <w:rPr>
          <w:lang w:val="en-GB"/>
        </w:rPr>
        <w:t>mail message mentioned above.</w:t>
      </w:r>
      <w:r w:rsidR="000001CC" w:rsidRPr="009644CF">
        <w:rPr>
          <w:lang w:val="en-GB"/>
        </w:rPr>
        <w:t xml:space="preserve"> </w:t>
      </w:r>
    </w:p>
    <w:p w14:paraId="74A2C2D0" w14:textId="7B291C7B" w:rsidR="00C00CE4" w:rsidRPr="009644CF" w:rsidRDefault="000B751F">
      <w:pPr>
        <w:rPr>
          <w:lang w:val="en-GB"/>
        </w:rPr>
      </w:pPr>
      <w:r>
        <w:rPr>
          <w:noProof/>
        </w:rPr>
        <w:lastRenderedPageBreak/>
        <w:drawing>
          <wp:inline distT="0" distB="0" distL="0" distR="0" wp14:anchorId="73368262" wp14:editId="5339E05B">
            <wp:extent cx="5759450" cy="3921760"/>
            <wp:effectExtent l="0" t="0" r="0" b="2540"/>
            <wp:docPr id="9" name="Obraz 9" descr="Image 5 Registration process successful&#10;&#10;Image shows a message confirming that the registration process has succeded. Message says: Process completed successfu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921760"/>
                    </a:xfrm>
                    <a:prstGeom prst="rect">
                      <a:avLst/>
                    </a:prstGeom>
                  </pic:spPr>
                </pic:pic>
              </a:graphicData>
            </a:graphic>
          </wp:inline>
        </w:drawing>
      </w:r>
    </w:p>
    <w:p w14:paraId="2318A6E4" w14:textId="77777777" w:rsidR="00C00CE4" w:rsidRPr="009644CF" w:rsidRDefault="00EC6F99" w:rsidP="00C00CE4">
      <w:pPr>
        <w:pStyle w:val="Legenda"/>
        <w:pBdr>
          <w:bottom w:val="single" w:sz="4" w:space="1" w:color="auto"/>
        </w:pBdr>
        <w:rPr>
          <w:i/>
          <w:color w:val="auto"/>
          <w:lang w:val="en-GB"/>
        </w:rPr>
      </w:pPr>
      <w:bookmarkStart w:id="14" w:name="_Toc530129425"/>
      <w:r w:rsidRPr="009644CF">
        <w:rPr>
          <w:color w:val="auto"/>
          <w:lang w:val="en-GB"/>
        </w:rPr>
        <w:t>Image</w:t>
      </w:r>
      <w:r w:rsidR="00C00CE4" w:rsidRPr="009644CF">
        <w:rPr>
          <w:color w:val="auto"/>
          <w:lang w:val="en-GB"/>
        </w:rPr>
        <w:t xml:space="preserve"> </w:t>
      </w:r>
      <w:r w:rsidR="00C00CE4" w:rsidRPr="001B59F4">
        <w:rPr>
          <w:color w:val="auto"/>
          <w:lang w:val="en-GB"/>
        </w:rPr>
        <w:fldChar w:fldCharType="begin"/>
      </w:r>
      <w:r w:rsidR="00C00CE4" w:rsidRPr="009644CF">
        <w:rPr>
          <w:color w:val="auto"/>
          <w:lang w:val="en-GB"/>
        </w:rPr>
        <w:instrText xml:space="preserve"> SEQ Rysunek \* ARABIC </w:instrText>
      </w:r>
      <w:r w:rsidR="00C00CE4" w:rsidRPr="001B59F4">
        <w:rPr>
          <w:color w:val="auto"/>
          <w:lang w:val="en-GB"/>
        </w:rPr>
        <w:fldChar w:fldCharType="separate"/>
      </w:r>
      <w:r w:rsidR="00B30E13" w:rsidRPr="009644CF">
        <w:rPr>
          <w:noProof/>
          <w:color w:val="auto"/>
          <w:lang w:val="en-GB"/>
        </w:rPr>
        <w:t>5</w:t>
      </w:r>
      <w:r w:rsidR="00C00CE4" w:rsidRPr="001B59F4">
        <w:rPr>
          <w:noProof/>
          <w:color w:val="auto"/>
          <w:lang w:val="en-GB"/>
        </w:rPr>
        <w:fldChar w:fldCharType="end"/>
      </w:r>
      <w:r w:rsidR="00C00CE4" w:rsidRPr="009644CF">
        <w:rPr>
          <w:color w:val="auto"/>
          <w:lang w:val="en-GB"/>
        </w:rPr>
        <w:t xml:space="preserve"> </w:t>
      </w:r>
      <w:r w:rsidR="007B0B31" w:rsidRPr="00E97ECA">
        <w:rPr>
          <w:i/>
          <w:color w:val="auto"/>
          <w:lang w:val="en-GB"/>
        </w:rPr>
        <w:t>Registration process successful</w:t>
      </w:r>
      <w:bookmarkEnd w:id="14"/>
    </w:p>
    <w:p w14:paraId="03C74B7A" w14:textId="77777777" w:rsidR="00C00CE4" w:rsidRPr="009644CF" w:rsidRDefault="00C00CE4" w:rsidP="00D52AB4">
      <w:pPr>
        <w:rPr>
          <w:lang w:val="en-GB"/>
        </w:rPr>
      </w:pPr>
    </w:p>
    <w:p w14:paraId="0FA74836" w14:textId="77777777" w:rsidR="00E86A92" w:rsidRPr="009644CF" w:rsidRDefault="003F05DE" w:rsidP="00D465F7">
      <w:pPr>
        <w:pStyle w:val="Nagwekpodtytu"/>
        <w:numPr>
          <w:ilvl w:val="1"/>
          <w:numId w:val="22"/>
        </w:numPr>
        <w:rPr>
          <w:lang w:val="en-GB"/>
        </w:rPr>
      </w:pPr>
      <w:bookmarkStart w:id="15" w:name="_Toc530130272"/>
      <w:r w:rsidRPr="009644CF">
        <w:rPr>
          <w:lang w:val="en-GB"/>
        </w:rPr>
        <w:t>Signing in</w:t>
      </w:r>
      <w:r w:rsidR="00C65F76" w:rsidRPr="009644CF">
        <w:rPr>
          <w:lang w:val="en-GB"/>
        </w:rPr>
        <w:t xml:space="preserve"> and password reset</w:t>
      </w:r>
      <w:bookmarkEnd w:id="15"/>
    </w:p>
    <w:p w14:paraId="1F89FEA2" w14:textId="77777777" w:rsidR="00D465F7" w:rsidRPr="009644CF" w:rsidRDefault="00D465F7" w:rsidP="00E86A92">
      <w:pPr>
        <w:rPr>
          <w:lang w:val="en-GB"/>
        </w:rPr>
      </w:pPr>
    </w:p>
    <w:p w14:paraId="0BFA5D7A" w14:textId="77777777" w:rsidR="00E86A92" w:rsidRPr="009644CF" w:rsidRDefault="001E3217" w:rsidP="00E86A92">
      <w:pPr>
        <w:rPr>
          <w:lang w:val="en-GB"/>
        </w:rPr>
      </w:pPr>
      <w:r w:rsidRPr="00E97ECA">
        <w:rPr>
          <w:lang w:val="en-GB"/>
        </w:rPr>
        <w:t xml:space="preserve">After </w:t>
      </w:r>
      <w:r w:rsidR="005D5629" w:rsidRPr="00E97ECA">
        <w:rPr>
          <w:lang w:val="en-GB"/>
        </w:rPr>
        <w:t xml:space="preserve">account </w:t>
      </w:r>
      <w:r w:rsidRPr="00E97ECA">
        <w:rPr>
          <w:lang w:val="en-GB"/>
        </w:rPr>
        <w:t>activation it is possible to sign in to the Individual User Account</w:t>
      </w:r>
      <w:r w:rsidR="005D5629" w:rsidRPr="00E97ECA">
        <w:rPr>
          <w:lang w:val="en-GB"/>
        </w:rPr>
        <w:t>. Sign in link is available</w:t>
      </w:r>
      <w:r w:rsidRPr="00E97ECA">
        <w:rPr>
          <w:lang w:val="en-GB"/>
        </w:rPr>
        <w:t xml:space="preserve"> on the E-</w:t>
      </w:r>
      <w:r w:rsidR="00BA2E68" w:rsidRPr="00E97ECA">
        <w:rPr>
          <w:lang w:val="en-GB"/>
        </w:rPr>
        <w:t>s</w:t>
      </w:r>
      <w:r w:rsidRPr="00E97ECA">
        <w:rPr>
          <w:lang w:val="en-GB"/>
        </w:rPr>
        <w:t>ervices Application home page</w:t>
      </w:r>
      <w:r w:rsidR="00E86A92" w:rsidRPr="009644CF">
        <w:rPr>
          <w:lang w:val="en-GB"/>
        </w:rPr>
        <w:t xml:space="preserve"> (rps.ms.gov.pl). </w:t>
      </w:r>
    </w:p>
    <w:p w14:paraId="1EE0D5E2" w14:textId="77777777" w:rsidR="00E86A92" w:rsidRPr="009644CF" w:rsidRDefault="00AB4849" w:rsidP="00E86A92">
      <w:pPr>
        <w:rPr>
          <w:lang w:val="en-GB"/>
        </w:rPr>
      </w:pPr>
      <w:r w:rsidRPr="00E97ECA">
        <w:rPr>
          <w:lang w:val="en-GB"/>
        </w:rPr>
        <w:t xml:space="preserve">In order to sign in the user must fill in their User ID and password and then choose </w:t>
      </w:r>
      <w:r w:rsidRPr="00E97ECA">
        <w:rPr>
          <w:b/>
          <w:i/>
          <w:lang w:val="en-GB"/>
        </w:rPr>
        <w:t xml:space="preserve">Sign in </w:t>
      </w:r>
      <w:r w:rsidRPr="00E97ECA">
        <w:rPr>
          <w:lang w:val="en-GB"/>
        </w:rPr>
        <w:t>button.</w:t>
      </w:r>
    </w:p>
    <w:p w14:paraId="3279FA4C" w14:textId="77777777" w:rsidR="00407983" w:rsidRPr="009644CF" w:rsidRDefault="005D5629" w:rsidP="00407983">
      <w:pPr>
        <w:rPr>
          <w:lang w:val="en-GB"/>
        </w:rPr>
      </w:pPr>
      <w:r w:rsidRPr="00E97ECA">
        <w:rPr>
          <w:lang w:val="en-GB"/>
        </w:rPr>
        <w:t xml:space="preserve">E-services Application </w:t>
      </w:r>
      <w:r w:rsidR="00407983" w:rsidRPr="009644CF">
        <w:rPr>
          <w:lang w:val="en-GB"/>
        </w:rPr>
        <w:t xml:space="preserve">Administrator </w:t>
      </w:r>
      <w:r w:rsidRPr="00E97ECA">
        <w:rPr>
          <w:lang w:val="en-GB"/>
        </w:rPr>
        <w:t xml:space="preserve">may sometimes publish important information concerning Application or the SOR </w:t>
      </w:r>
      <w:r w:rsidR="00BA2E68" w:rsidRPr="00E97ECA">
        <w:rPr>
          <w:lang w:val="en-GB"/>
        </w:rPr>
        <w:t>S</w:t>
      </w:r>
      <w:r w:rsidRPr="00E97ECA">
        <w:rPr>
          <w:lang w:val="en-GB"/>
        </w:rPr>
        <w:t xml:space="preserve">ystem. </w:t>
      </w:r>
      <w:r w:rsidR="00BA2E68" w:rsidRPr="00E97ECA">
        <w:rPr>
          <w:lang w:val="en-GB"/>
        </w:rPr>
        <w:t>They will be displayed on signing in screen.</w:t>
      </w:r>
    </w:p>
    <w:p w14:paraId="0C83FC1F" w14:textId="77777777" w:rsidR="00E86A92" w:rsidRPr="009644CF" w:rsidRDefault="00542650" w:rsidP="00E86A92">
      <w:pPr>
        <w:rPr>
          <w:lang w:val="en-GB"/>
        </w:rPr>
      </w:pPr>
      <w:r w:rsidRPr="001B59F4">
        <w:rPr>
          <w:noProof/>
          <w:lang w:eastAsia="pl-PL"/>
        </w:rPr>
        <w:lastRenderedPageBreak/>
        <w:drawing>
          <wp:inline distT="0" distB="0" distL="0" distR="0" wp14:anchorId="43F50A6B" wp14:editId="2A9D8131">
            <wp:extent cx="5541450" cy="3126740"/>
            <wp:effectExtent l="0" t="0" r="2540" b="0"/>
            <wp:docPr id="38" name="Obraz 38" descr="Image shows sign in screen." title="Image 6 Signing in and an example of message from E-services Application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
                      <a:extLst>
                        <a:ext uri="{28A0092B-C50C-407E-A947-70E740481C1C}">
                          <a14:useLocalDpi xmlns:a14="http://schemas.microsoft.com/office/drawing/2010/main" val="0"/>
                        </a:ext>
                      </a:extLst>
                    </a:blip>
                    <a:stretch>
                      <a:fillRect/>
                    </a:stretch>
                  </pic:blipFill>
                  <pic:spPr>
                    <a:xfrm>
                      <a:off x="0" y="0"/>
                      <a:ext cx="5541450" cy="3126740"/>
                    </a:xfrm>
                    <a:prstGeom prst="rect">
                      <a:avLst/>
                    </a:prstGeom>
                  </pic:spPr>
                </pic:pic>
              </a:graphicData>
            </a:graphic>
          </wp:inline>
        </w:drawing>
      </w:r>
    </w:p>
    <w:p w14:paraId="3E6BE1D1" w14:textId="77777777" w:rsidR="00E86A92" w:rsidRPr="009644CF" w:rsidRDefault="00407AB1" w:rsidP="00E86A92">
      <w:pPr>
        <w:pStyle w:val="Legenda"/>
        <w:pBdr>
          <w:bottom w:val="single" w:sz="4" w:space="1" w:color="auto"/>
        </w:pBdr>
        <w:rPr>
          <w:i/>
          <w:color w:val="auto"/>
          <w:lang w:val="en-GB"/>
        </w:rPr>
      </w:pPr>
      <w:bookmarkStart w:id="16" w:name="_Toc530129426"/>
      <w:r w:rsidRPr="00E97ECA">
        <w:rPr>
          <w:color w:val="auto"/>
          <w:lang w:val="en-GB"/>
        </w:rPr>
        <w:t>Image</w:t>
      </w:r>
      <w:r w:rsidR="00E86A92" w:rsidRPr="009644CF">
        <w:rPr>
          <w:color w:val="auto"/>
          <w:lang w:val="en-GB"/>
        </w:rPr>
        <w:t xml:space="preserve"> </w:t>
      </w:r>
      <w:r w:rsidR="00E86A92" w:rsidRPr="001B59F4">
        <w:rPr>
          <w:color w:val="auto"/>
          <w:lang w:val="en-GB"/>
        </w:rPr>
        <w:fldChar w:fldCharType="begin"/>
      </w:r>
      <w:r w:rsidR="00E86A92" w:rsidRPr="009644CF">
        <w:rPr>
          <w:color w:val="auto"/>
          <w:lang w:val="en-GB"/>
        </w:rPr>
        <w:instrText xml:space="preserve"> SEQ Rysunek \* ARABIC </w:instrText>
      </w:r>
      <w:r w:rsidR="00E86A92" w:rsidRPr="001B59F4">
        <w:rPr>
          <w:color w:val="auto"/>
          <w:lang w:val="en-GB"/>
        </w:rPr>
        <w:fldChar w:fldCharType="separate"/>
      </w:r>
      <w:r w:rsidR="00B30E13" w:rsidRPr="009644CF">
        <w:rPr>
          <w:noProof/>
          <w:color w:val="auto"/>
          <w:lang w:val="en-GB"/>
        </w:rPr>
        <w:t>6</w:t>
      </w:r>
      <w:r w:rsidR="00E86A92" w:rsidRPr="001B59F4">
        <w:rPr>
          <w:noProof/>
          <w:color w:val="auto"/>
          <w:lang w:val="en-GB"/>
        </w:rPr>
        <w:fldChar w:fldCharType="end"/>
      </w:r>
      <w:r w:rsidR="00E86A92" w:rsidRPr="009644CF">
        <w:rPr>
          <w:color w:val="auto"/>
          <w:lang w:val="en-GB"/>
        </w:rPr>
        <w:t xml:space="preserve"> </w:t>
      </w:r>
      <w:r w:rsidR="00BA2E68" w:rsidRPr="00E97ECA">
        <w:rPr>
          <w:i/>
          <w:color w:val="auto"/>
          <w:lang w:val="en-GB"/>
        </w:rPr>
        <w:t>Signing in and an example of message from E-services Application Administrator</w:t>
      </w:r>
      <w:bookmarkEnd w:id="16"/>
    </w:p>
    <w:p w14:paraId="4BC2DD60" w14:textId="77777777" w:rsidR="00E86A92" w:rsidRPr="009644CF" w:rsidRDefault="00E86A92" w:rsidP="00E86A92">
      <w:pPr>
        <w:rPr>
          <w:lang w:val="en-GB"/>
        </w:rPr>
      </w:pPr>
    </w:p>
    <w:p w14:paraId="0DB38C89" w14:textId="77777777" w:rsidR="00E86A92" w:rsidRPr="009644CF" w:rsidRDefault="00631CAF" w:rsidP="00E86A92">
      <w:pPr>
        <w:rPr>
          <w:lang w:val="en-GB"/>
        </w:rPr>
      </w:pPr>
      <w:r>
        <w:rPr>
          <w:lang w:val="en-GB"/>
        </w:rPr>
        <w:t>In case u</w:t>
      </w:r>
      <w:r w:rsidR="00AA2B45" w:rsidRPr="00E97ECA">
        <w:rPr>
          <w:lang w:val="en-GB"/>
        </w:rPr>
        <w:t xml:space="preserve">ser </w:t>
      </w:r>
      <w:r>
        <w:rPr>
          <w:lang w:val="en-GB"/>
        </w:rPr>
        <w:t xml:space="preserve">forgot their password, it is always possible to </w:t>
      </w:r>
      <w:r w:rsidR="00AA2B45" w:rsidRPr="00E97ECA">
        <w:rPr>
          <w:lang w:val="en-GB"/>
        </w:rPr>
        <w:t xml:space="preserve">reset password by clicking </w:t>
      </w:r>
      <w:r w:rsidR="00AA2B45" w:rsidRPr="00E97ECA">
        <w:rPr>
          <w:b/>
          <w:i/>
          <w:lang w:val="en-GB"/>
        </w:rPr>
        <w:t xml:space="preserve">Reset </w:t>
      </w:r>
      <w:r w:rsidR="00AA2B45" w:rsidRPr="00E97ECA">
        <w:rPr>
          <w:lang w:val="en-GB"/>
        </w:rPr>
        <w:t xml:space="preserve">password button available on signing in screen. </w:t>
      </w:r>
    </w:p>
    <w:p w14:paraId="3C232362" w14:textId="77777777" w:rsidR="00E86A92" w:rsidRPr="009644CF" w:rsidRDefault="00AA2B45" w:rsidP="00E86A92">
      <w:pPr>
        <w:rPr>
          <w:lang w:val="en-GB"/>
        </w:rPr>
      </w:pPr>
      <w:r w:rsidRPr="00E97ECA">
        <w:rPr>
          <w:lang w:val="en-GB"/>
        </w:rPr>
        <w:t>To reset a password user needs to fill in their User ID</w:t>
      </w:r>
      <w:r w:rsidR="00631CAF">
        <w:rPr>
          <w:lang w:val="en-GB"/>
        </w:rPr>
        <w:t xml:space="preserve"> (it</w:t>
      </w:r>
      <w:r w:rsidRPr="00E97ECA">
        <w:rPr>
          <w:lang w:val="en-GB"/>
        </w:rPr>
        <w:t xml:space="preserve"> is mentioned in the first  activation e-mail sent just after creating the accout, in</w:t>
      </w:r>
      <w:r w:rsidR="00631CAF">
        <w:rPr>
          <w:lang w:val="en-GB"/>
        </w:rPr>
        <w:t xml:space="preserve"> case user forgot their ID), e-mail address given at account registration and additionally needs to follow </w:t>
      </w:r>
      <w:r w:rsidR="00631CAF" w:rsidRPr="00452EBE">
        <w:rPr>
          <w:lang w:val="en-GB"/>
        </w:rPr>
        <w:t>directions given by</w:t>
      </w:r>
      <w:r w:rsidR="00631CAF">
        <w:rPr>
          <w:lang w:val="en-GB"/>
        </w:rPr>
        <w:t xml:space="preserve"> Captcha application</w:t>
      </w:r>
      <w:r w:rsidRPr="00E97ECA">
        <w:rPr>
          <w:lang w:val="en-GB"/>
        </w:rPr>
        <w:t xml:space="preserve">. After </w:t>
      </w:r>
      <w:r w:rsidR="00631CAF">
        <w:rPr>
          <w:lang w:val="en-GB"/>
        </w:rPr>
        <w:t xml:space="preserve">that </w:t>
      </w:r>
      <w:r w:rsidRPr="00E97ECA">
        <w:rPr>
          <w:b/>
          <w:i/>
          <w:lang w:val="en-GB"/>
        </w:rPr>
        <w:t xml:space="preserve">Reset password </w:t>
      </w:r>
      <w:r w:rsidRPr="00E97ECA">
        <w:rPr>
          <w:lang w:val="en-GB"/>
        </w:rPr>
        <w:t>button</w:t>
      </w:r>
      <w:r w:rsidR="00631CAF">
        <w:rPr>
          <w:lang w:val="en-GB"/>
        </w:rPr>
        <w:t xml:space="preserve"> becomes active. Clicking it causes system to send an</w:t>
      </w:r>
      <w:r w:rsidRPr="00E97ECA">
        <w:rPr>
          <w:lang w:val="en-GB"/>
        </w:rPr>
        <w:t xml:space="preserve"> e-mail containing </w:t>
      </w:r>
      <w:r w:rsidR="00631CAF">
        <w:rPr>
          <w:lang w:val="en-GB"/>
        </w:rPr>
        <w:t>link enabling user to change their password.</w:t>
      </w:r>
      <w:r w:rsidR="000A5D86" w:rsidRPr="009644CF">
        <w:rPr>
          <w:lang w:val="en-GB"/>
        </w:rPr>
        <w:t xml:space="preserve"> </w:t>
      </w:r>
    </w:p>
    <w:p w14:paraId="2B11489C" w14:textId="77777777" w:rsidR="000A5D86" w:rsidRPr="009644CF" w:rsidRDefault="000A5D86" w:rsidP="00E86A92">
      <w:pPr>
        <w:rPr>
          <w:lang w:val="en-GB"/>
        </w:rPr>
      </w:pPr>
    </w:p>
    <w:p w14:paraId="511B52A0" w14:textId="64D8AC16" w:rsidR="00E86A92" w:rsidRPr="009644CF" w:rsidRDefault="007917E8" w:rsidP="009B7235">
      <w:pPr>
        <w:jc w:val="center"/>
        <w:rPr>
          <w:lang w:val="en-GB"/>
        </w:rPr>
      </w:pPr>
      <w:r>
        <w:rPr>
          <w:noProof/>
          <w:lang w:val="en-GB"/>
        </w:rPr>
        <w:drawing>
          <wp:inline distT="0" distB="0" distL="0" distR="0" wp14:anchorId="046761BA" wp14:editId="1087C09B">
            <wp:extent cx="5744383" cy="1927860"/>
            <wp:effectExtent l="0" t="0" r="8890" b="0"/>
            <wp:docPr id="16" name="Obraz 16" descr="Image 7 Password reset&#10;&#10;Image shows password res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Image 7 Password reset&#10;&#10;Image shows password reset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7363" cy="1932216"/>
                    </a:xfrm>
                    <a:prstGeom prst="rect">
                      <a:avLst/>
                    </a:prstGeom>
                    <a:noFill/>
                  </pic:spPr>
                </pic:pic>
              </a:graphicData>
            </a:graphic>
          </wp:inline>
        </w:drawing>
      </w:r>
    </w:p>
    <w:p w14:paraId="203DA8AE" w14:textId="77777777" w:rsidR="00E86A92" w:rsidRDefault="00407AB1" w:rsidP="00E86A92">
      <w:pPr>
        <w:pStyle w:val="Legenda"/>
        <w:pBdr>
          <w:bottom w:val="single" w:sz="4" w:space="1" w:color="auto"/>
        </w:pBdr>
        <w:rPr>
          <w:i/>
          <w:color w:val="auto"/>
          <w:lang w:val="en-GB"/>
        </w:rPr>
      </w:pPr>
      <w:bookmarkStart w:id="17" w:name="_Toc530129427"/>
      <w:r w:rsidRPr="009644CF">
        <w:rPr>
          <w:color w:val="auto"/>
          <w:lang w:val="en-GB"/>
        </w:rPr>
        <w:t>Image</w:t>
      </w:r>
      <w:r w:rsidR="00E86A92" w:rsidRPr="009644CF">
        <w:rPr>
          <w:color w:val="auto"/>
          <w:lang w:val="en-GB"/>
        </w:rPr>
        <w:t xml:space="preserve"> </w:t>
      </w:r>
      <w:r w:rsidR="00E86A92" w:rsidRPr="001B59F4">
        <w:rPr>
          <w:color w:val="auto"/>
          <w:lang w:val="en-GB"/>
        </w:rPr>
        <w:fldChar w:fldCharType="begin"/>
      </w:r>
      <w:r w:rsidR="00E86A92" w:rsidRPr="009644CF">
        <w:rPr>
          <w:color w:val="auto"/>
          <w:lang w:val="en-GB"/>
        </w:rPr>
        <w:instrText xml:space="preserve"> SEQ Rysunek \* ARABIC </w:instrText>
      </w:r>
      <w:r w:rsidR="00E86A92" w:rsidRPr="001B59F4">
        <w:rPr>
          <w:color w:val="auto"/>
          <w:lang w:val="en-GB"/>
        </w:rPr>
        <w:fldChar w:fldCharType="separate"/>
      </w:r>
      <w:r w:rsidR="00B30E13" w:rsidRPr="009644CF">
        <w:rPr>
          <w:noProof/>
          <w:color w:val="auto"/>
          <w:lang w:val="en-GB"/>
        </w:rPr>
        <w:t>7</w:t>
      </w:r>
      <w:r w:rsidR="00E86A92" w:rsidRPr="001B59F4">
        <w:rPr>
          <w:noProof/>
          <w:color w:val="auto"/>
          <w:lang w:val="en-GB"/>
        </w:rPr>
        <w:fldChar w:fldCharType="end"/>
      </w:r>
      <w:r w:rsidR="00E86A92" w:rsidRPr="009644CF">
        <w:rPr>
          <w:color w:val="auto"/>
          <w:lang w:val="en-GB"/>
        </w:rPr>
        <w:t xml:space="preserve"> </w:t>
      </w:r>
      <w:r w:rsidR="00B61D1A" w:rsidRPr="009644CF">
        <w:rPr>
          <w:i/>
          <w:color w:val="auto"/>
          <w:lang w:val="en-GB"/>
        </w:rPr>
        <w:t>Password reset</w:t>
      </w:r>
      <w:bookmarkEnd w:id="17"/>
    </w:p>
    <w:p w14:paraId="787CEBE8" w14:textId="77777777" w:rsidR="00631CAF" w:rsidRDefault="00631CAF" w:rsidP="00631CAF">
      <w:pPr>
        <w:rPr>
          <w:b/>
          <w:i/>
          <w:lang w:val="en-GB"/>
        </w:rPr>
      </w:pPr>
    </w:p>
    <w:p w14:paraId="6B73152C" w14:textId="77777777" w:rsidR="00631CAF" w:rsidRPr="00B86A8B" w:rsidRDefault="00631CAF" w:rsidP="00631CAF">
      <w:pPr>
        <w:rPr>
          <w:lang w:val="en-GB"/>
        </w:rPr>
      </w:pPr>
      <w:r>
        <w:rPr>
          <w:lang w:val="en-GB"/>
        </w:rPr>
        <w:lastRenderedPageBreak/>
        <w:t xml:space="preserve">After signing in to the e-mail account, user needs to click the </w:t>
      </w:r>
      <w:r w:rsidR="002D1963">
        <w:rPr>
          <w:lang w:val="en-GB"/>
        </w:rPr>
        <w:t>m</w:t>
      </w:r>
      <w:r>
        <w:rPr>
          <w:lang w:val="en-GB"/>
        </w:rPr>
        <w:t xml:space="preserve">entioned link. In the form displayed on the screen user needs to give </w:t>
      </w:r>
      <w:r w:rsidR="00B86A8B">
        <w:rPr>
          <w:lang w:val="en-GB"/>
        </w:rPr>
        <w:t xml:space="preserve">new password and then re-type </w:t>
      </w:r>
      <w:r w:rsidR="002D1963">
        <w:rPr>
          <w:lang w:val="en-GB"/>
        </w:rPr>
        <w:t xml:space="preserve">it </w:t>
      </w:r>
      <w:r w:rsidR="00B86A8B">
        <w:rPr>
          <w:lang w:val="en-GB"/>
        </w:rPr>
        <w:t xml:space="preserve">to confirm it. To complete resetting password user needs to choose </w:t>
      </w:r>
      <w:r w:rsidR="00BE3A74" w:rsidRPr="00BE3A74">
        <w:rPr>
          <w:b/>
          <w:i/>
          <w:lang w:val="en-GB"/>
        </w:rPr>
        <w:t>Save</w:t>
      </w:r>
      <w:r w:rsidR="00BE3A74">
        <w:rPr>
          <w:lang w:val="en-GB"/>
        </w:rPr>
        <w:t xml:space="preserve"> (Zapisz)</w:t>
      </w:r>
      <w:r w:rsidR="00B86A8B">
        <w:rPr>
          <w:b/>
          <w:i/>
          <w:lang w:val="en-GB"/>
        </w:rPr>
        <w:t xml:space="preserve"> </w:t>
      </w:r>
      <w:r w:rsidR="00B86A8B">
        <w:rPr>
          <w:lang w:val="en-GB"/>
        </w:rPr>
        <w:t>button. After that it is possible to sign in to</w:t>
      </w:r>
      <w:r w:rsidR="002D1963">
        <w:rPr>
          <w:lang w:val="en-GB"/>
        </w:rPr>
        <w:t xml:space="preserve"> the individual user ac</w:t>
      </w:r>
      <w:r w:rsidR="00B86A8B">
        <w:rPr>
          <w:lang w:val="en-GB"/>
        </w:rPr>
        <w:t>count with new password.</w:t>
      </w:r>
    </w:p>
    <w:p w14:paraId="3900166C" w14:textId="77777777" w:rsidR="00631CAF" w:rsidRPr="009644CF" w:rsidRDefault="00631CAF" w:rsidP="00631CAF">
      <w:pPr>
        <w:rPr>
          <w:i/>
          <w:lang w:val="en-GB"/>
        </w:rPr>
      </w:pPr>
      <w:r w:rsidRPr="00E97ECA">
        <w:rPr>
          <w:b/>
          <w:i/>
          <w:lang w:val="en-GB"/>
        </w:rPr>
        <w:t>Note</w:t>
      </w:r>
      <w:r w:rsidRPr="009644CF">
        <w:rPr>
          <w:b/>
          <w:i/>
          <w:lang w:val="en-GB"/>
        </w:rPr>
        <w:t xml:space="preserve">! </w:t>
      </w:r>
      <w:r w:rsidRPr="00E97ECA">
        <w:rPr>
          <w:i/>
          <w:lang w:val="en-GB"/>
        </w:rPr>
        <w:t xml:space="preserve">Signing out is described in Account management </w:t>
      </w:r>
      <w:r w:rsidRPr="009644CF">
        <w:rPr>
          <w:i/>
          <w:lang w:val="en-GB"/>
        </w:rPr>
        <w:t>(</w:t>
      </w:r>
      <w:r w:rsidRPr="00E97ECA">
        <w:rPr>
          <w:i/>
          <w:lang w:val="en-GB"/>
        </w:rPr>
        <w:t>see pt</w:t>
      </w:r>
      <w:r w:rsidRPr="009644CF">
        <w:rPr>
          <w:i/>
          <w:lang w:val="en-GB"/>
        </w:rPr>
        <w:t xml:space="preserve"> 2.3).</w:t>
      </w:r>
    </w:p>
    <w:p w14:paraId="5368F431" w14:textId="77777777" w:rsidR="007C055C" w:rsidRPr="009644CF" w:rsidRDefault="00D5540F" w:rsidP="00D465F7">
      <w:pPr>
        <w:pStyle w:val="Nagwekpodtytu"/>
        <w:numPr>
          <w:ilvl w:val="1"/>
          <w:numId w:val="22"/>
        </w:numPr>
        <w:rPr>
          <w:lang w:val="en-GB"/>
        </w:rPr>
      </w:pPr>
      <w:bookmarkStart w:id="18" w:name="_Toc530130273"/>
      <w:r w:rsidRPr="009644CF">
        <w:rPr>
          <w:lang w:val="en-GB"/>
        </w:rPr>
        <w:t>Account management</w:t>
      </w:r>
      <w:bookmarkEnd w:id="18"/>
    </w:p>
    <w:p w14:paraId="7C6CD629" w14:textId="77777777" w:rsidR="003B4CB9" w:rsidRPr="009644CF" w:rsidRDefault="003B4CB9" w:rsidP="008A58D7">
      <w:pPr>
        <w:rPr>
          <w:lang w:val="en-GB"/>
        </w:rPr>
      </w:pPr>
    </w:p>
    <w:p w14:paraId="7660E557" w14:textId="77777777" w:rsidR="00761930" w:rsidRPr="009644CF" w:rsidRDefault="006F7E12" w:rsidP="00A32BDE">
      <w:pPr>
        <w:rPr>
          <w:lang w:val="en-GB"/>
        </w:rPr>
      </w:pPr>
      <w:r w:rsidRPr="00E97ECA">
        <w:rPr>
          <w:lang w:val="en-GB"/>
        </w:rPr>
        <w:t>After signing in to the account, on the right of the top bar there is a menu available under User ID name. To activate the menu user needs to click the button with User ID.</w:t>
      </w:r>
    </w:p>
    <w:p w14:paraId="7E4B43F2" w14:textId="77777777" w:rsidR="00107953" w:rsidRPr="009644CF" w:rsidRDefault="00B224D7" w:rsidP="00107953">
      <w:pPr>
        <w:rPr>
          <w:lang w:val="en-GB"/>
        </w:rPr>
      </w:pPr>
      <w:r>
        <w:rPr>
          <w:noProof/>
          <w:lang w:eastAsia="pl-PL"/>
        </w:rPr>
        <w:drawing>
          <wp:inline distT="0" distB="0" distL="0" distR="0" wp14:anchorId="09EE49C7" wp14:editId="159116AF">
            <wp:extent cx="5759450" cy="2966066"/>
            <wp:effectExtent l="0" t="0" r="0" b="6350"/>
            <wp:docPr id="12" name="Obraz 12" descr="Image shows account management options." title="Image 8 Accou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2966066"/>
                    </a:xfrm>
                    <a:prstGeom prst="rect">
                      <a:avLst/>
                    </a:prstGeom>
                  </pic:spPr>
                </pic:pic>
              </a:graphicData>
            </a:graphic>
          </wp:inline>
        </w:drawing>
      </w:r>
    </w:p>
    <w:p w14:paraId="287A992C" w14:textId="77777777" w:rsidR="00107953" w:rsidRPr="009644CF" w:rsidRDefault="00424644" w:rsidP="00107953">
      <w:pPr>
        <w:pStyle w:val="Legenda"/>
        <w:pBdr>
          <w:bottom w:val="single" w:sz="4" w:space="1" w:color="auto"/>
        </w:pBdr>
        <w:rPr>
          <w:i/>
          <w:color w:val="auto"/>
          <w:lang w:val="en-GB"/>
        </w:rPr>
      </w:pPr>
      <w:bookmarkStart w:id="19" w:name="_Toc530129428"/>
      <w:r w:rsidRPr="00E97ECA">
        <w:rPr>
          <w:color w:val="auto"/>
          <w:lang w:val="en-GB"/>
        </w:rPr>
        <w:t>Image</w:t>
      </w:r>
      <w:r w:rsidR="00107953" w:rsidRPr="009644CF">
        <w:rPr>
          <w:color w:val="auto"/>
          <w:lang w:val="en-GB"/>
        </w:rPr>
        <w:t xml:space="preserve"> </w:t>
      </w:r>
      <w:r w:rsidR="00107953" w:rsidRPr="001B59F4">
        <w:rPr>
          <w:color w:val="auto"/>
          <w:lang w:val="en-GB"/>
        </w:rPr>
        <w:fldChar w:fldCharType="begin"/>
      </w:r>
      <w:r w:rsidR="00107953" w:rsidRPr="009644CF">
        <w:rPr>
          <w:color w:val="auto"/>
          <w:lang w:val="en-GB"/>
        </w:rPr>
        <w:instrText xml:space="preserve"> SEQ Rysunek \* ARABIC </w:instrText>
      </w:r>
      <w:r w:rsidR="00107953" w:rsidRPr="001B59F4">
        <w:rPr>
          <w:color w:val="auto"/>
          <w:lang w:val="en-GB"/>
        </w:rPr>
        <w:fldChar w:fldCharType="separate"/>
      </w:r>
      <w:r w:rsidR="00B30E13" w:rsidRPr="009644CF">
        <w:rPr>
          <w:noProof/>
          <w:color w:val="auto"/>
          <w:lang w:val="en-GB"/>
        </w:rPr>
        <w:t>8</w:t>
      </w:r>
      <w:r w:rsidR="00107953" w:rsidRPr="001B59F4">
        <w:rPr>
          <w:noProof/>
          <w:color w:val="auto"/>
          <w:lang w:val="en-GB"/>
        </w:rPr>
        <w:fldChar w:fldCharType="end"/>
      </w:r>
      <w:r w:rsidR="00107953" w:rsidRPr="009644CF">
        <w:rPr>
          <w:color w:val="auto"/>
          <w:lang w:val="en-GB"/>
        </w:rPr>
        <w:t xml:space="preserve"> </w:t>
      </w:r>
      <w:r w:rsidR="00107953" w:rsidRPr="009644CF">
        <w:rPr>
          <w:i/>
          <w:color w:val="auto"/>
          <w:lang w:val="en-GB"/>
        </w:rPr>
        <w:t>A</w:t>
      </w:r>
      <w:r w:rsidR="006F7E12" w:rsidRPr="00E97ECA">
        <w:rPr>
          <w:i/>
          <w:color w:val="auto"/>
          <w:lang w:val="en-GB"/>
        </w:rPr>
        <w:t>ccoun</w:t>
      </w:r>
      <w:r w:rsidR="00466550" w:rsidRPr="00E97ECA">
        <w:rPr>
          <w:i/>
          <w:color w:val="auto"/>
          <w:lang w:val="en-GB"/>
        </w:rPr>
        <w:t>t</w:t>
      </w:r>
      <w:r w:rsidR="006F7E12" w:rsidRPr="00E97ECA">
        <w:rPr>
          <w:i/>
          <w:color w:val="auto"/>
          <w:lang w:val="en-GB"/>
        </w:rPr>
        <w:t xml:space="preserve"> management</w:t>
      </w:r>
      <w:bookmarkEnd w:id="19"/>
    </w:p>
    <w:p w14:paraId="0252E303" w14:textId="77777777" w:rsidR="00107953" w:rsidRPr="009644CF" w:rsidRDefault="006F7E12" w:rsidP="00107953">
      <w:pPr>
        <w:rPr>
          <w:lang w:val="en-GB"/>
        </w:rPr>
      </w:pPr>
      <w:r w:rsidRPr="00E97ECA">
        <w:rPr>
          <w:lang w:val="en-GB"/>
        </w:rPr>
        <w:t>List of available options</w:t>
      </w:r>
      <w:r w:rsidR="00A32BDE" w:rsidRPr="009644CF">
        <w:rPr>
          <w:lang w:val="en-GB"/>
        </w:rPr>
        <w:t xml:space="preserve">: </w:t>
      </w:r>
    </w:p>
    <w:p w14:paraId="40DB9C24" w14:textId="77777777" w:rsidR="00761930" w:rsidRPr="009644CF" w:rsidRDefault="006F7E12" w:rsidP="00A32BDE">
      <w:pPr>
        <w:pStyle w:val="Akapitzlist"/>
        <w:numPr>
          <w:ilvl w:val="0"/>
          <w:numId w:val="16"/>
        </w:numPr>
        <w:rPr>
          <w:lang w:val="en-GB"/>
        </w:rPr>
      </w:pPr>
      <w:r w:rsidRPr="009644CF">
        <w:rPr>
          <w:lang w:val="en-GB"/>
        </w:rPr>
        <w:t>My account</w:t>
      </w:r>
    </w:p>
    <w:p w14:paraId="4401F7CF" w14:textId="77777777" w:rsidR="00A32BDE" w:rsidRPr="009644CF" w:rsidRDefault="00A34226" w:rsidP="00A32BDE">
      <w:pPr>
        <w:pStyle w:val="Akapitzlist"/>
        <w:numPr>
          <w:ilvl w:val="0"/>
          <w:numId w:val="16"/>
        </w:numPr>
        <w:rPr>
          <w:lang w:val="en-GB"/>
        </w:rPr>
      </w:pPr>
      <w:r w:rsidRPr="009644CF">
        <w:rPr>
          <w:lang w:val="en-GB"/>
        </w:rPr>
        <w:t>C</w:t>
      </w:r>
      <w:r w:rsidR="006F7E12" w:rsidRPr="009644CF">
        <w:rPr>
          <w:lang w:val="en-GB"/>
        </w:rPr>
        <w:t>hange</w:t>
      </w:r>
      <w:r w:rsidRPr="009644CF">
        <w:rPr>
          <w:lang w:val="en-GB"/>
        </w:rPr>
        <w:t xml:space="preserve"> password</w:t>
      </w:r>
    </w:p>
    <w:p w14:paraId="1A8C8BCE" w14:textId="77777777" w:rsidR="00A32BDE" w:rsidRPr="009644CF" w:rsidRDefault="006F7E12" w:rsidP="00A32BDE">
      <w:pPr>
        <w:pStyle w:val="Akapitzlist"/>
        <w:numPr>
          <w:ilvl w:val="0"/>
          <w:numId w:val="16"/>
        </w:numPr>
        <w:rPr>
          <w:lang w:val="en-GB"/>
        </w:rPr>
      </w:pPr>
      <w:r w:rsidRPr="009644CF">
        <w:rPr>
          <w:lang w:val="en-GB"/>
        </w:rPr>
        <w:t>Delet</w:t>
      </w:r>
      <w:r w:rsidR="00A34226" w:rsidRPr="009644CF">
        <w:rPr>
          <w:lang w:val="en-GB"/>
        </w:rPr>
        <w:t>e</w:t>
      </w:r>
      <w:r w:rsidRPr="009644CF">
        <w:rPr>
          <w:lang w:val="en-GB"/>
        </w:rPr>
        <w:t xml:space="preserve"> account</w:t>
      </w:r>
    </w:p>
    <w:p w14:paraId="1CDC1BE1" w14:textId="77777777" w:rsidR="00A32BDE" w:rsidRPr="009644CF" w:rsidRDefault="006F7E12" w:rsidP="00A32BDE">
      <w:pPr>
        <w:pStyle w:val="Akapitzlist"/>
        <w:numPr>
          <w:ilvl w:val="0"/>
          <w:numId w:val="16"/>
        </w:numPr>
        <w:rPr>
          <w:lang w:val="en-GB"/>
        </w:rPr>
      </w:pPr>
      <w:r w:rsidRPr="009644CF">
        <w:rPr>
          <w:lang w:val="en-GB"/>
        </w:rPr>
        <w:t>Sign out</w:t>
      </w:r>
    </w:p>
    <w:p w14:paraId="43264980" w14:textId="77777777" w:rsidR="00FC5BAA" w:rsidRPr="009644CF" w:rsidRDefault="00764B58" w:rsidP="00762D07">
      <w:pPr>
        <w:rPr>
          <w:lang w:val="en-GB"/>
        </w:rPr>
      </w:pPr>
      <w:r w:rsidRPr="00E97ECA">
        <w:rPr>
          <w:lang w:val="en-GB"/>
        </w:rPr>
        <w:t xml:space="preserve">In </w:t>
      </w:r>
      <w:r w:rsidRPr="00E97ECA">
        <w:rPr>
          <w:b/>
          <w:i/>
          <w:lang w:val="en-GB"/>
        </w:rPr>
        <w:t xml:space="preserve">My account </w:t>
      </w:r>
      <w:r w:rsidRPr="00E97ECA">
        <w:rPr>
          <w:lang w:val="en-GB"/>
        </w:rPr>
        <w:t xml:space="preserve">user can check and modify </w:t>
      </w:r>
      <w:r w:rsidR="006544B0" w:rsidRPr="00E97ECA">
        <w:rPr>
          <w:lang w:val="en-GB"/>
        </w:rPr>
        <w:t xml:space="preserve">personal </w:t>
      </w:r>
      <w:r w:rsidRPr="00E97ECA">
        <w:rPr>
          <w:lang w:val="en-GB"/>
        </w:rPr>
        <w:t xml:space="preserve">data that </w:t>
      </w:r>
      <w:r w:rsidR="006544B0" w:rsidRPr="00E97ECA">
        <w:rPr>
          <w:lang w:val="en-GB"/>
        </w:rPr>
        <w:t>were register</w:t>
      </w:r>
      <w:r w:rsidR="00424644" w:rsidRPr="00E97ECA">
        <w:rPr>
          <w:lang w:val="en-GB"/>
        </w:rPr>
        <w:t>ed</w:t>
      </w:r>
      <w:r w:rsidR="006544B0" w:rsidRPr="00E97ECA">
        <w:rPr>
          <w:lang w:val="en-GB"/>
        </w:rPr>
        <w:t>.</w:t>
      </w:r>
      <w:r w:rsidR="00491588" w:rsidRPr="009644CF">
        <w:rPr>
          <w:lang w:val="en-GB"/>
        </w:rPr>
        <w:t xml:space="preserve"> </w:t>
      </w:r>
      <w:r w:rsidR="006544B0" w:rsidRPr="00E97ECA">
        <w:rPr>
          <w:lang w:val="en-GB"/>
        </w:rPr>
        <w:t xml:space="preserve">In order to make changes user needs to fill in the appropriate field with new data and click the </w:t>
      </w:r>
      <w:r w:rsidR="006544B0" w:rsidRPr="00E97ECA">
        <w:rPr>
          <w:b/>
          <w:i/>
          <w:lang w:val="en-GB"/>
        </w:rPr>
        <w:t xml:space="preserve">Save </w:t>
      </w:r>
      <w:r w:rsidR="006544B0" w:rsidRPr="00E97ECA">
        <w:rPr>
          <w:lang w:val="en-GB"/>
        </w:rPr>
        <w:t>button.</w:t>
      </w:r>
      <w:r w:rsidR="00FC5BAA" w:rsidRPr="009644CF">
        <w:rPr>
          <w:lang w:val="en-GB"/>
        </w:rPr>
        <w:t xml:space="preserve"> </w:t>
      </w:r>
    </w:p>
    <w:p w14:paraId="2EDE8745" w14:textId="3910B726" w:rsidR="00900BC8" w:rsidRPr="009644CF" w:rsidRDefault="00A35C3D">
      <w:pPr>
        <w:rPr>
          <w:i/>
          <w:lang w:val="en-GB"/>
        </w:rPr>
      </w:pPr>
      <w:r w:rsidRPr="00E97ECA">
        <w:rPr>
          <w:b/>
          <w:i/>
          <w:lang w:val="en-GB"/>
        </w:rPr>
        <w:t>Note</w:t>
      </w:r>
      <w:r w:rsidR="00900BC8" w:rsidRPr="009644CF">
        <w:rPr>
          <w:b/>
          <w:i/>
          <w:lang w:val="en-GB"/>
        </w:rPr>
        <w:t xml:space="preserve">! </w:t>
      </w:r>
      <w:r w:rsidRPr="00E97ECA">
        <w:rPr>
          <w:i/>
          <w:lang w:val="en-GB"/>
        </w:rPr>
        <w:t xml:space="preserve">It is important that all the personal data are consistent with data </w:t>
      </w:r>
      <w:r w:rsidR="00424644" w:rsidRPr="00E97ECA">
        <w:rPr>
          <w:i/>
          <w:lang w:val="en-GB"/>
        </w:rPr>
        <w:t xml:space="preserve">stored </w:t>
      </w:r>
      <w:r w:rsidRPr="00E97ECA">
        <w:rPr>
          <w:i/>
          <w:lang w:val="en-GB"/>
        </w:rPr>
        <w:t>in the qualified electronic signature certificate or in the Trusted Profile</w:t>
      </w:r>
      <w:r w:rsidR="00215148">
        <w:rPr>
          <w:i/>
          <w:lang w:val="en-GB"/>
        </w:rPr>
        <w:t xml:space="preserve"> or </w:t>
      </w:r>
      <w:r w:rsidR="00DA01EB">
        <w:rPr>
          <w:i/>
          <w:lang w:val="en-GB"/>
        </w:rPr>
        <w:t xml:space="preserve">in the </w:t>
      </w:r>
      <w:r w:rsidR="008562D5" w:rsidRPr="008562D5">
        <w:rPr>
          <w:i/>
          <w:lang w:val="en-GB"/>
        </w:rPr>
        <w:t>personal signature certificate</w:t>
      </w:r>
    </w:p>
    <w:p w14:paraId="29F83EC1" w14:textId="77777777" w:rsidR="00491588" w:rsidRPr="009644CF" w:rsidRDefault="00B76103" w:rsidP="006E6EAA">
      <w:pPr>
        <w:jc w:val="center"/>
        <w:rPr>
          <w:lang w:val="en-GB"/>
        </w:rPr>
      </w:pPr>
      <w:r w:rsidRPr="001B59F4">
        <w:rPr>
          <w:noProof/>
          <w:lang w:eastAsia="pl-PL"/>
        </w:rPr>
        <w:lastRenderedPageBreak/>
        <w:drawing>
          <wp:inline distT="0" distB="0" distL="0" distR="0" wp14:anchorId="7A2004AC" wp14:editId="3960372A">
            <wp:extent cx="5408521" cy="3339023"/>
            <wp:effectExtent l="0" t="0" r="1905" b="0"/>
            <wp:docPr id="3" name="Obraz 3" descr="Image shows change personal data form." title="Image 9 My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0">
                      <a:extLst>
                        <a:ext uri="{28A0092B-C50C-407E-A947-70E740481C1C}">
                          <a14:useLocalDpi xmlns:a14="http://schemas.microsoft.com/office/drawing/2010/main" val="0"/>
                        </a:ext>
                      </a:extLst>
                    </a:blip>
                    <a:stretch>
                      <a:fillRect/>
                    </a:stretch>
                  </pic:blipFill>
                  <pic:spPr>
                    <a:xfrm>
                      <a:off x="0" y="0"/>
                      <a:ext cx="5408521" cy="3339023"/>
                    </a:xfrm>
                    <a:prstGeom prst="rect">
                      <a:avLst/>
                    </a:prstGeom>
                  </pic:spPr>
                </pic:pic>
              </a:graphicData>
            </a:graphic>
          </wp:inline>
        </w:drawing>
      </w:r>
    </w:p>
    <w:p w14:paraId="338C400A" w14:textId="77777777" w:rsidR="008A58D7" w:rsidRPr="009644CF" w:rsidRDefault="00B12D36" w:rsidP="00AE65A8">
      <w:pPr>
        <w:pStyle w:val="Legenda"/>
        <w:pBdr>
          <w:bottom w:val="single" w:sz="4" w:space="1" w:color="auto"/>
        </w:pBdr>
        <w:rPr>
          <w:i/>
          <w:color w:val="auto"/>
          <w:lang w:val="en-GB"/>
        </w:rPr>
      </w:pPr>
      <w:bookmarkStart w:id="20" w:name="_Toc530129429"/>
      <w:r w:rsidRPr="00E97ECA">
        <w:rPr>
          <w:color w:val="auto"/>
          <w:lang w:val="en-GB"/>
        </w:rPr>
        <w:t>Image</w:t>
      </w:r>
      <w:r w:rsidR="00491588" w:rsidRPr="009644CF">
        <w:rPr>
          <w:color w:val="auto"/>
          <w:lang w:val="en-GB"/>
        </w:rPr>
        <w:t xml:space="preserve"> </w:t>
      </w:r>
      <w:r w:rsidR="00491588" w:rsidRPr="001B59F4">
        <w:rPr>
          <w:color w:val="auto"/>
          <w:lang w:val="en-GB"/>
        </w:rPr>
        <w:fldChar w:fldCharType="begin"/>
      </w:r>
      <w:r w:rsidR="00491588" w:rsidRPr="009644CF">
        <w:rPr>
          <w:color w:val="auto"/>
          <w:lang w:val="en-GB"/>
        </w:rPr>
        <w:instrText xml:space="preserve"> SEQ Rysunek \* ARABIC </w:instrText>
      </w:r>
      <w:r w:rsidR="00491588" w:rsidRPr="001B59F4">
        <w:rPr>
          <w:color w:val="auto"/>
          <w:lang w:val="en-GB"/>
        </w:rPr>
        <w:fldChar w:fldCharType="separate"/>
      </w:r>
      <w:r w:rsidR="00B30E13" w:rsidRPr="009644CF">
        <w:rPr>
          <w:noProof/>
          <w:color w:val="auto"/>
          <w:lang w:val="en-GB"/>
        </w:rPr>
        <w:t>9</w:t>
      </w:r>
      <w:r w:rsidR="00491588" w:rsidRPr="001B59F4">
        <w:rPr>
          <w:noProof/>
          <w:color w:val="auto"/>
          <w:lang w:val="en-GB"/>
        </w:rPr>
        <w:fldChar w:fldCharType="end"/>
      </w:r>
      <w:r w:rsidR="00491588" w:rsidRPr="009644CF">
        <w:rPr>
          <w:color w:val="auto"/>
          <w:lang w:val="en-GB"/>
        </w:rPr>
        <w:t xml:space="preserve"> </w:t>
      </w:r>
      <w:r w:rsidRPr="00E97ECA">
        <w:rPr>
          <w:i/>
          <w:color w:val="auto"/>
          <w:lang w:val="en-GB"/>
        </w:rPr>
        <w:t>My account</w:t>
      </w:r>
      <w:bookmarkEnd w:id="20"/>
    </w:p>
    <w:p w14:paraId="268195E1" w14:textId="77777777" w:rsidR="00AE65A8" w:rsidRPr="009644CF" w:rsidRDefault="00AE65A8" w:rsidP="00AE65A8">
      <w:pPr>
        <w:rPr>
          <w:lang w:val="en-GB"/>
        </w:rPr>
      </w:pPr>
    </w:p>
    <w:p w14:paraId="545F8ED6" w14:textId="77777777" w:rsidR="00AE65A8" w:rsidRPr="009644CF" w:rsidRDefault="001547B5" w:rsidP="00AE65A8">
      <w:pPr>
        <w:rPr>
          <w:lang w:val="en-GB"/>
        </w:rPr>
      </w:pPr>
      <w:r w:rsidRPr="00E97ECA">
        <w:rPr>
          <w:lang w:val="en-GB"/>
        </w:rPr>
        <w:t xml:space="preserve">In </w:t>
      </w:r>
      <w:r w:rsidRPr="00E97ECA">
        <w:rPr>
          <w:b/>
          <w:i/>
          <w:lang w:val="en-GB"/>
        </w:rPr>
        <w:t>Change password</w:t>
      </w:r>
      <w:r w:rsidRPr="00E97ECA">
        <w:rPr>
          <w:lang w:val="en-GB"/>
        </w:rPr>
        <w:t xml:space="preserve"> </w:t>
      </w:r>
      <w:r w:rsidR="002F6F5B" w:rsidRPr="00E97ECA">
        <w:rPr>
          <w:lang w:val="en-GB"/>
        </w:rPr>
        <w:t xml:space="preserve">user can set a new password for their Individual User Account by filling in the appropriate fields with previous password, new one and repeating the new password. After that user needs to click on the </w:t>
      </w:r>
      <w:r w:rsidR="002F6F5B" w:rsidRPr="00E97ECA">
        <w:rPr>
          <w:b/>
          <w:i/>
          <w:lang w:val="en-GB"/>
        </w:rPr>
        <w:t xml:space="preserve">Save </w:t>
      </w:r>
      <w:r w:rsidR="002F6F5B" w:rsidRPr="00E97ECA">
        <w:rPr>
          <w:lang w:val="en-GB"/>
        </w:rPr>
        <w:t xml:space="preserve"> button.</w:t>
      </w:r>
    </w:p>
    <w:p w14:paraId="70F78720" w14:textId="77777777" w:rsidR="00080C08" w:rsidRPr="009644CF" w:rsidRDefault="00081508" w:rsidP="00AE65A8">
      <w:pPr>
        <w:rPr>
          <w:lang w:val="en-GB"/>
        </w:rPr>
      </w:pPr>
      <w:r w:rsidRPr="00E97ECA">
        <w:rPr>
          <w:lang w:val="en-GB"/>
        </w:rPr>
        <w:t xml:space="preserve">At the next sign in user needs to </w:t>
      </w:r>
      <w:r w:rsidR="0078123C">
        <w:rPr>
          <w:lang w:val="en-GB"/>
        </w:rPr>
        <w:t>give</w:t>
      </w:r>
      <w:r w:rsidRPr="00E97ECA">
        <w:rPr>
          <w:lang w:val="en-GB"/>
        </w:rPr>
        <w:t xml:space="preserve"> their new password.</w:t>
      </w:r>
    </w:p>
    <w:p w14:paraId="6307B93B" w14:textId="77777777" w:rsidR="00936268" w:rsidRPr="009644CF" w:rsidRDefault="00081508" w:rsidP="00AE65A8">
      <w:pPr>
        <w:rPr>
          <w:i/>
          <w:lang w:val="en-GB"/>
        </w:rPr>
      </w:pPr>
      <w:r w:rsidRPr="00E97ECA">
        <w:rPr>
          <w:b/>
          <w:i/>
          <w:lang w:val="en-GB"/>
        </w:rPr>
        <w:t>Note</w:t>
      </w:r>
      <w:r w:rsidR="00936268" w:rsidRPr="009644CF">
        <w:rPr>
          <w:b/>
          <w:i/>
          <w:lang w:val="en-GB"/>
        </w:rPr>
        <w:t xml:space="preserve">! </w:t>
      </w:r>
      <w:r w:rsidR="0078123C" w:rsidRPr="00E97ECA">
        <w:rPr>
          <w:i/>
          <w:lang w:val="en-GB"/>
        </w:rPr>
        <w:t>S</w:t>
      </w:r>
      <w:r w:rsidRPr="00E97ECA">
        <w:rPr>
          <w:i/>
          <w:lang w:val="en-GB"/>
        </w:rPr>
        <w:t>ystem checks whether previous password is correct and the new one meets requirements for a password.</w:t>
      </w:r>
    </w:p>
    <w:p w14:paraId="3A59E7C6" w14:textId="77777777" w:rsidR="00080C08" w:rsidRPr="009644CF" w:rsidRDefault="00EF57D3" w:rsidP="00AC0500">
      <w:pPr>
        <w:jc w:val="center"/>
        <w:rPr>
          <w:lang w:val="en-GB"/>
        </w:rPr>
      </w:pPr>
      <w:r w:rsidRPr="001B59F4">
        <w:rPr>
          <w:noProof/>
          <w:lang w:eastAsia="pl-PL"/>
        </w:rPr>
        <w:drawing>
          <wp:inline distT="0" distB="0" distL="0" distR="0" wp14:anchorId="3B3129B0" wp14:editId="68192033">
            <wp:extent cx="5492691" cy="2644793"/>
            <wp:effectExtent l="0" t="0" r="0" b="3175"/>
            <wp:docPr id="43" name="Obraz 43" descr="Image shows change password form." title="Image 10 Chang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1">
                      <a:extLst>
                        <a:ext uri="{28A0092B-C50C-407E-A947-70E740481C1C}">
                          <a14:useLocalDpi xmlns:a14="http://schemas.microsoft.com/office/drawing/2010/main" val="0"/>
                        </a:ext>
                      </a:extLst>
                    </a:blip>
                    <a:stretch>
                      <a:fillRect/>
                    </a:stretch>
                  </pic:blipFill>
                  <pic:spPr>
                    <a:xfrm>
                      <a:off x="0" y="0"/>
                      <a:ext cx="5492691" cy="2644793"/>
                    </a:xfrm>
                    <a:prstGeom prst="rect">
                      <a:avLst/>
                    </a:prstGeom>
                  </pic:spPr>
                </pic:pic>
              </a:graphicData>
            </a:graphic>
          </wp:inline>
        </w:drawing>
      </w:r>
    </w:p>
    <w:p w14:paraId="261D5A84" w14:textId="77777777" w:rsidR="00080C08" w:rsidRPr="009644CF" w:rsidRDefault="00753479" w:rsidP="00080C08">
      <w:pPr>
        <w:pStyle w:val="Legenda"/>
        <w:pBdr>
          <w:bottom w:val="single" w:sz="4" w:space="1" w:color="auto"/>
        </w:pBdr>
        <w:rPr>
          <w:i/>
          <w:color w:val="auto"/>
          <w:lang w:val="en-GB"/>
        </w:rPr>
      </w:pPr>
      <w:bookmarkStart w:id="21" w:name="_Toc530129430"/>
      <w:r w:rsidRPr="00E97ECA">
        <w:rPr>
          <w:color w:val="auto"/>
          <w:lang w:val="en-GB"/>
        </w:rPr>
        <w:t>Image</w:t>
      </w:r>
      <w:r w:rsidR="00080C08" w:rsidRPr="009644CF">
        <w:rPr>
          <w:color w:val="auto"/>
          <w:lang w:val="en-GB"/>
        </w:rPr>
        <w:t xml:space="preserve"> </w:t>
      </w:r>
      <w:r w:rsidR="00080C08" w:rsidRPr="001B59F4">
        <w:rPr>
          <w:color w:val="auto"/>
          <w:lang w:val="en-GB"/>
        </w:rPr>
        <w:fldChar w:fldCharType="begin"/>
      </w:r>
      <w:r w:rsidR="00080C08" w:rsidRPr="009644CF">
        <w:rPr>
          <w:color w:val="auto"/>
          <w:lang w:val="en-GB"/>
        </w:rPr>
        <w:instrText xml:space="preserve"> SEQ Rysunek \* ARABIC </w:instrText>
      </w:r>
      <w:r w:rsidR="00080C08" w:rsidRPr="001B59F4">
        <w:rPr>
          <w:color w:val="auto"/>
          <w:lang w:val="en-GB"/>
        </w:rPr>
        <w:fldChar w:fldCharType="separate"/>
      </w:r>
      <w:r w:rsidR="00B30E13" w:rsidRPr="009644CF">
        <w:rPr>
          <w:noProof/>
          <w:color w:val="auto"/>
          <w:lang w:val="en-GB"/>
        </w:rPr>
        <w:t>10</w:t>
      </w:r>
      <w:r w:rsidR="00080C08" w:rsidRPr="001B59F4">
        <w:rPr>
          <w:noProof/>
          <w:color w:val="auto"/>
          <w:lang w:val="en-GB"/>
        </w:rPr>
        <w:fldChar w:fldCharType="end"/>
      </w:r>
      <w:r w:rsidR="00080C08" w:rsidRPr="009644CF">
        <w:rPr>
          <w:color w:val="auto"/>
          <w:lang w:val="en-GB"/>
        </w:rPr>
        <w:t xml:space="preserve"> </w:t>
      </w:r>
      <w:r w:rsidRPr="00E97ECA">
        <w:rPr>
          <w:i/>
          <w:color w:val="auto"/>
          <w:lang w:val="en-GB"/>
        </w:rPr>
        <w:t>Change password</w:t>
      </w:r>
      <w:bookmarkEnd w:id="21"/>
    </w:p>
    <w:p w14:paraId="4F264DA6" w14:textId="77777777" w:rsidR="00080C08" w:rsidRPr="009644CF" w:rsidRDefault="00CB3302" w:rsidP="00AE65A8">
      <w:pPr>
        <w:rPr>
          <w:lang w:val="en-GB"/>
        </w:rPr>
      </w:pPr>
      <w:r w:rsidRPr="00E97ECA">
        <w:rPr>
          <w:lang w:val="en-GB"/>
        </w:rPr>
        <w:lastRenderedPageBreak/>
        <w:t xml:space="preserve">Clicking on </w:t>
      </w:r>
      <w:r w:rsidR="00E149A1" w:rsidRPr="00E97ECA">
        <w:rPr>
          <w:b/>
          <w:i/>
          <w:lang w:val="en-GB"/>
        </w:rPr>
        <w:t>Delete account</w:t>
      </w:r>
      <w:r w:rsidR="00E149A1" w:rsidRPr="00E97ECA">
        <w:rPr>
          <w:b/>
          <w:lang w:val="en-GB"/>
        </w:rPr>
        <w:t xml:space="preserve"> </w:t>
      </w:r>
      <w:r w:rsidRPr="00E97ECA">
        <w:rPr>
          <w:lang w:val="en-GB"/>
        </w:rPr>
        <w:t>shows</w:t>
      </w:r>
      <w:r w:rsidRPr="00E97ECA">
        <w:rPr>
          <w:b/>
          <w:lang w:val="en-GB"/>
        </w:rPr>
        <w:t xml:space="preserve"> </w:t>
      </w:r>
      <w:r w:rsidRPr="00E97ECA">
        <w:rPr>
          <w:lang w:val="en-GB"/>
        </w:rPr>
        <w:t xml:space="preserve">a message ‘Are you sure you want to remove the account?’. </w:t>
      </w:r>
      <w:r w:rsidR="0016269E" w:rsidRPr="009644CF">
        <w:rPr>
          <w:lang w:val="en-GB"/>
        </w:rPr>
        <w:t xml:space="preserve"> </w:t>
      </w:r>
      <w:r w:rsidRPr="00E97ECA">
        <w:rPr>
          <w:lang w:val="en-GB"/>
        </w:rPr>
        <w:t xml:space="preserve">User can abort operation (by clicking </w:t>
      </w:r>
      <w:r w:rsidRPr="00E97ECA">
        <w:rPr>
          <w:b/>
          <w:i/>
          <w:lang w:val="en-GB"/>
        </w:rPr>
        <w:t>Back</w:t>
      </w:r>
      <w:r w:rsidRPr="00E97ECA">
        <w:rPr>
          <w:lang w:val="en-GB"/>
        </w:rPr>
        <w:t xml:space="preserve">) or confirm it (by clicking </w:t>
      </w:r>
      <w:r w:rsidRPr="00E97ECA">
        <w:rPr>
          <w:b/>
          <w:i/>
          <w:lang w:val="en-GB"/>
        </w:rPr>
        <w:t>Delete</w:t>
      </w:r>
      <w:r w:rsidRPr="00E97ECA">
        <w:rPr>
          <w:lang w:val="en-GB"/>
        </w:rPr>
        <w:t xml:space="preserve">). </w:t>
      </w:r>
    </w:p>
    <w:p w14:paraId="0B7DAF07" w14:textId="77777777" w:rsidR="004D649C" w:rsidRPr="00E97ECA" w:rsidRDefault="00CB3302" w:rsidP="00AE65A8">
      <w:pPr>
        <w:rPr>
          <w:i/>
          <w:lang w:val="en-GB"/>
        </w:rPr>
      </w:pPr>
      <w:r w:rsidRPr="00E97ECA">
        <w:rPr>
          <w:b/>
          <w:i/>
          <w:lang w:val="en-GB"/>
        </w:rPr>
        <w:t>Note</w:t>
      </w:r>
      <w:r w:rsidR="004D649C" w:rsidRPr="009644CF">
        <w:rPr>
          <w:b/>
          <w:i/>
          <w:lang w:val="en-GB"/>
        </w:rPr>
        <w:t xml:space="preserve">! </w:t>
      </w:r>
      <w:r w:rsidRPr="00E97ECA">
        <w:rPr>
          <w:i/>
          <w:lang w:val="en-GB"/>
        </w:rPr>
        <w:t>Deleting an account causes loss of access to the account, including information acquired so far by the user with E-</w:t>
      </w:r>
      <w:r w:rsidR="00C26F88" w:rsidRPr="00E97ECA">
        <w:rPr>
          <w:i/>
          <w:lang w:val="en-GB"/>
        </w:rPr>
        <w:t>s</w:t>
      </w:r>
      <w:r w:rsidRPr="00E97ECA">
        <w:rPr>
          <w:i/>
          <w:lang w:val="en-GB"/>
        </w:rPr>
        <w:t>ervices Application form the SOR System</w:t>
      </w:r>
      <w:r w:rsidR="00B452FB" w:rsidRPr="009644CF">
        <w:rPr>
          <w:i/>
          <w:lang w:val="en-GB"/>
        </w:rPr>
        <w:t xml:space="preserve">. </w:t>
      </w:r>
    </w:p>
    <w:p w14:paraId="6FB04B39" w14:textId="77777777" w:rsidR="00933BA3" w:rsidRPr="009644CF" w:rsidRDefault="00933BA3" w:rsidP="00AE65A8">
      <w:pPr>
        <w:rPr>
          <w:i/>
          <w:u w:val="single"/>
          <w:lang w:val="en-GB"/>
        </w:rPr>
      </w:pPr>
    </w:p>
    <w:p w14:paraId="5942C5F0" w14:textId="77777777" w:rsidR="004D649C" w:rsidRPr="009644CF" w:rsidRDefault="00387759" w:rsidP="00E23552">
      <w:pPr>
        <w:jc w:val="center"/>
        <w:rPr>
          <w:lang w:val="en-GB"/>
        </w:rPr>
      </w:pPr>
      <w:r w:rsidRPr="001B59F4">
        <w:rPr>
          <w:noProof/>
          <w:lang w:eastAsia="pl-PL"/>
        </w:rPr>
        <w:drawing>
          <wp:inline distT="0" distB="0" distL="0" distR="0" wp14:anchorId="26F52782" wp14:editId="25F97E0B">
            <wp:extent cx="5751869" cy="2243506"/>
            <wp:effectExtent l="0" t="0" r="1270" b="4445"/>
            <wp:docPr id="44" name="Obraz 44" descr="Image shows a message: Are you sure you want to remove the account?" title="Image 11 Delet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2">
                      <a:extLst>
                        <a:ext uri="{28A0092B-C50C-407E-A947-70E740481C1C}">
                          <a14:useLocalDpi xmlns:a14="http://schemas.microsoft.com/office/drawing/2010/main" val="0"/>
                        </a:ext>
                      </a:extLst>
                    </a:blip>
                    <a:stretch>
                      <a:fillRect/>
                    </a:stretch>
                  </pic:blipFill>
                  <pic:spPr>
                    <a:xfrm>
                      <a:off x="0" y="0"/>
                      <a:ext cx="5751869" cy="2243506"/>
                    </a:xfrm>
                    <a:prstGeom prst="rect">
                      <a:avLst/>
                    </a:prstGeom>
                  </pic:spPr>
                </pic:pic>
              </a:graphicData>
            </a:graphic>
          </wp:inline>
        </w:drawing>
      </w:r>
    </w:p>
    <w:p w14:paraId="71B06851" w14:textId="77777777" w:rsidR="004D649C" w:rsidRPr="009644CF" w:rsidRDefault="00933BA3" w:rsidP="000A10B5">
      <w:pPr>
        <w:pStyle w:val="Legenda"/>
        <w:pBdr>
          <w:bottom w:val="single" w:sz="4" w:space="1" w:color="auto"/>
        </w:pBdr>
        <w:rPr>
          <w:lang w:val="en-GB"/>
        </w:rPr>
      </w:pPr>
      <w:bookmarkStart w:id="22" w:name="_Toc530129431"/>
      <w:r w:rsidRPr="00E97ECA">
        <w:rPr>
          <w:color w:val="auto"/>
          <w:lang w:val="en-GB"/>
        </w:rPr>
        <w:t>Image</w:t>
      </w:r>
      <w:r w:rsidR="004D649C" w:rsidRPr="009644CF">
        <w:rPr>
          <w:color w:val="auto"/>
          <w:lang w:val="en-GB"/>
        </w:rPr>
        <w:t xml:space="preserve"> </w:t>
      </w:r>
      <w:r w:rsidR="004D649C" w:rsidRPr="001B59F4">
        <w:rPr>
          <w:b w:val="0"/>
          <w:bCs w:val="0"/>
          <w:lang w:val="en-GB"/>
        </w:rPr>
        <w:fldChar w:fldCharType="begin"/>
      </w:r>
      <w:r w:rsidR="004D649C" w:rsidRPr="009644CF">
        <w:rPr>
          <w:color w:val="auto"/>
          <w:lang w:val="en-GB"/>
        </w:rPr>
        <w:instrText xml:space="preserve"> SEQ Rysunek \* ARABIC </w:instrText>
      </w:r>
      <w:r w:rsidR="004D649C" w:rsidRPr="001B59F4">
        <w:rPr>
          <w:b w:val="0"/>
          <w:bCs w:val="0"/>
          <w:lang w:val="en-GB"/>
        </w:rPr>
        <w:fldChar w:fldCharType="separate"/>
      </w:r>
      <w:r w:rsidR="00B30E13" w:rsidRPr="009644CF">
        <w:rPr>
          <w:noProof/>
          <w:color w:val="auto"/>
          <w:lang w:val="en-GB"/>
        </w:rPr>
        <w:t>11</w:t>
      </w:r>
      <w:r w:rsidR="004D649C" w:rsidRPr="001B59F4">
        <w:rPr>
          <w:b w:val="0"/>
          <w:bCs w:val="0"/>
          <w:noProof/>
          <w:lang w:val="en-GB"/>
        </w:rPr>
        <w:fldChar w:fldCharType="end"/>
      </w:r>
      <w:r w:rsidR="004D649C" w:rsidRPr="009644CF">
        <w:rPr>
          <w:color w:val="auto"/>
          <w:lang w:val="en-GB"/>
        </w:rPr>
        <w:t xml:space="preserve"> </w:t>
      </w:r>
      <w:r w:rsidRPr="00E97ECA">
        <w:rPr>
          <w:i/>
          <w:color w:val="auto"/>
          <w:lang w:val="en-GB"/>
        </w:rPr>
        <w:t>Delete account</w:t>
      </w:r>
      <w:bookmarkEnd w:id="22"/>
    </w:p>
    <w:p w14:paraId="179EED5B" w14:textId="77777777" w:rsidR="004D649C" w:rsidRPr="009644CF" w:rsidRDefault="00200A0B" w:rsidP="00AE65A8">
      <w:pPr>
        <w:rPr>
          <w:lang w:val="en-GB"/>
        </w:rPr>
      </w:pPr>
      <w:r w:rsidRPr="00E97ECA">
        <w:rPr>
          <w:lang w:val="en-GB"/>
        </w:rPr>
        <w:t xml:space="preserve">The last option in the menu </w:t>
      </w:r>
      <w:r w:rsidR="00C26F88" w:rsidRPr="00E97ECA">
        <w:rPr>
          <w:lang w:val="en-GB"/>
        </w:rPr>
        <w:t xml:space="preserve">under the User ID is </w:t>
      </w:r>
      <w:r w:rsidR="00C26F88" w:rsidRPr="00E97ECA">
        <w:rPr>
          <w:b/>
          <w:i/>
          <w:lang w:val="en-GB"/>
        </w:rPr>
        <w:t>Sign out</w:t>
      </w:r>
      <w:r w:rsidR="0031526A" w:rsidRPr="009644CF">
        <w:rPr>
          <w:lang w:val="en-GB"/>
        </w:rPr>
        <w:t xml:space="preserve">. </w:t>
      </w:r>
      <w:r w:rsidR="00C26F88" w:rsidRPr="00E97ECA">
        <w:rPr>
          <w:lang w:val="en-GB"/>
        </w:rPr>
        <w:t>Choosing this option causes immediate log out operation. To further operate within their account user needs to sign in again.</w:t>
      </w:r>
    </w:p>
    <w:p w14:paraId="47046E56" w14:textId="77777777" w:rsidR="0031526A" w:rsidRPr="009644CF" w:rsidRDefault="00C26F88" w:rsidP="00AE65A8">
      <w:pPr>
        <w:rPr>
          <w:i/>
          <w:lang w:val="en-GB"/>
        </w:rPr>
      </w:pPr>
      <w:r w:rsidRPr="00E97ECA">
        <w:rPr>
          <w:b/>
          <w:i/>
          <w:lang w:val="en-GB"/>
        </w:rPr>
        <w:t>Note</w:t>
      </w:r>
      <w:r w:rsidR="0031526A" w:rsidRPr="009644CF">
        <w:rPr>
          <w:b/>
          <w:i/>
          <w:lang w:val="en-GB"/>
        </w:rPr>
        <w:t xml:space="preserve">! </w:t>
      </w:r>
      <w:r w:rsidR="00A00BA4" w:rsidRPr="00E97ECA">
        <w:rPr>
          <w:i/>
          <w:lang w:val="en-GB"/>
        </w:rPr>
        <w:t>Automatic sign-out occurs after 15 minutes of inactivity i</w:t>
      </w:r>
      <w:r w:rsidRPr="00E97ECA">
        <w:rPr>
          <w:i/>
          <w:lang w:val="en-GB"/>
        </w:rPr>
        <w:t>n order to keep user’s personal data and information acquired from the E-services Application safe.</w:t>
      </w:r>
    </w:p>
    <w:p w14:paraId="1009AE84" w14:textId="77777777" w:rsidR="0001312A" w:rsidRPr="009644CF" w:rsidRDefault="00B224D7" w:rsidP="00014215">
      <w:pPr>
        <w:jc w:val="center"/>
        <w:rPr>
          <w:lang w:val="en-GB"/>
        </w:rPr>
      </w:pPr>
      <w:r>
        <w:rPr>
          <w:noProof/>
          <w:lang w:eastAsia="pl-PL"/>
        </w:rPr>
        <w:drawing>
          <wp:inline distT="0" distB="0" distL="0" distR="0" wp14:anchorId="6F654156" wp14:editId="1A887C2D">
            <wp:extent cx="5759450" cy="2870837"/>
            <wp:effectExtent l="0" t="0" r="0" b="5715"/>
            <wp:docPr id="13" name="Obraz 13" descr="Image shows sign out link in the user menu." title="Image 12 User sig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2870837"/>
                    </a:xfrm>
                    <a:prstGeom prst="rect">
                      <a:avLst/>
                    </a:prstGeom>
                  </pic:spPr>
                </pic:pic>
              </a:graphicData>
            </a:graphic>
          </wp:inline>
        </w:drawing>
      </w:r>
    </w:p>
    <w:p w14:paraId="5E78A630" w14:textId="77777777" w:rsidR="0001312A" w:rsidRPr="009644CF" w:rsidRDefault="00634EA3" w:rsidP="0001312A">
      <w:pPr>
        <w:pStyle w:val="Legenda"/>
        <w:pBdr>
          <w:bottom w:val="single" w:sz="4" w:space="1" w:color="auto"/>
        </w:pBdr>
        <w:rPr>
          <w:i/>
          <w:color w:val="auto"/>
          <w:lang w:val="en-GB"/>
        </w:rPr>
      </w:pPr>
      <w:bookmarkStart w:id="23" w:name="_Toc530129432"/>
      <w:r w:rsidRPr="009644CF">
        <w:rPr>
          <w:color w:val="auto"/>
          <w:lang w:val="en-GB"/>
        </w:rPr>
        <w:t>Image</w:t>
      </w:r>
      <w:r w:rsidR="0001312A" w:rsidRPr="009644CF">
        <w:rPr>
          <w:color w:val="auto"/>
          <w:lang w:val="en-GB"/>
        </w:rPr>
        <w:t xml:space="preserve"> </w:t>
      </w:r>
      <w:r w:rsidR="0001312A" w:rsidRPr="001B59F4">
        <w:rPr>
          <w:color w:val="auto"/>
          <w:lang w:val="en-GB"/>
        </w:rPr>
        <w:fldChar w:fldCharType="begin"/>
      </w:r>
      <w:r w:rsidR="0001312A" w:rsidRPr="009644CF">
        <w:rPr>
          <w:color w:val="auto"/>
          <w:lang w:val="en-GB"/>
        </w:rPr>
        <w:instrText xml:space="preserve"> SEQ Rysunek \* ARABIC </w:instrText>
      </w:r>
      <w:r w:rsidR="0001312A" w:rsidRPr="001B59F4">
        <w:rPr>
          <w:color w:val="auto"/>
          <w:lang w:val="en-GB"/>
        </w:rPr>
        <w:fldChar w:fldCharType="separate"/>
      </w:r>
      <w:r w:rsidR="00B30E13" w:rsidRPr="009644CF">
        <w:rPr>
          <w:noProof/>
          <w:color w:val="auto"/>
          <w:lang w:val="en-GB"/>
        </w:rPr>
        <w:t>12</w:t>
      </w:r>
      <w:r w:rsidR="0001312A" w:rsidRPr="001B59F4">
        <w:rPr>
          <w:noProof/>
          <w:color w:val="auto"/>
          <w:lang w:val="en-GB"/>
        </w:rPr>
        <w:fldChar w:fldCharType="end"/>
      </w:r>
      <w:r w:rsidR="0001312A" w:rsidRPr="009644CF">
        <w:rPr>
          <w:color w:val="auto"/>
          <w:lang w:val="en-GB"/>
        </w:rPr>
        <w:t xml:space="preserve"> </w:t>
      </w:r>
      <w:r w:rsidRPr="00E97ECA">
        <w:rPr>
          <w:i/>
          <w:color w:val="auto"/>
          <w:lang w:val="en-GB"/>
        </w:rPr>
        <w:t>User sign out</w:t>
      </w:r>
      <w:bookmarkEnd w:id="23"/>
      <w:r w:rsidRPr="009644CF">
        <w:rPr>
          <w:color w:val="auto"/>
          <w:lang w:val="en-GB"/>
        </w:rPr>
        <w:t xml:space="preserve"> </w:t>
      </w:r>
    </w:p>
    <w:p w14:paraId="558C6E08" w14:textId="77777777" w:rsidR="004D649C" w:rsidRPr="009644CF" w:rsidRDefault="004D649C" w:rsidP="00AE65A8">
      <w:pPr>
        <w:rPr>
          <w:lang w:val="en-GB"/>
        </w:rPr>
      </w:pPr>
    </w:p>
    <w:p w14:paraId="076606A5" w14:textId="77777777" w:rsidR="007C055C" w:rsidRPr="00E97ECA" w:rsidRDefault="00D5540F" w:rsidP="00D465F7">
      <w:pPr>
        <w:pStyle w:val="Nagwekpodtytu"/>
        <w:numPr>
          <w:ilvl w:val="1"/>
          <w:numId w:val="22"/>
        </w:numPr>
        <w:rPr>
          <w:lang w:val="en-GB"/>
        </w:rPr>
      </w:pPr>
      <w:bookmarkStart w:id="24" w:name="_Toc530130274"/>
      <w:r w:rsidRPr="00E97ECA">
        <w:rPr>
          <w:lang w:val="en-GB"/>
        </w:rPr>
        <w:t>Acquiring information using Individual Use Account</w:t>
      </w:r>
      <w:bookmarkEnd w:id="24"/>
    </w:p>
    <w:p w14:paraId="7019A455" w14:textId="77777777" w:rsidR="0095671D" w:rsidRPr="00E97ECA" w:rsidRDefault="0095671D" w:rsidP="0095671D">
      <w:pPr>
        <w:rPr>
          <w:lang w:val="en-GB"/>
        </w:rPr>
      </w:pPr>
    </w:p>
    <w:p w14:paraId="22C23A28" w14:textId="11157A31" w:rsidR="00011349" w:rsidRPr="00E97ECA" w:rsidRDefault="00976CEE" w:rsidP="00E97ECA">
      <w:pPr>
        <w:rPr>
          <w:lang w:val="en-GB"/>
        </w:rPr>
      </w:pPr>
      <w:r w:rsidRPr="00E97ECA">
        <w:rPr>
          <w:lang w:val="en-GB"/>
        </w:rPr>
        <w:t xml:space="preserve">When signed in ont their E-services Application Individual User Account user can generate queries to the SOR System. Sending a query requires signing </w:t>
      </w:r>
      <w:r w:rsidR="005D3C55" w:rsidRPr="00E97ECA">
        <w:rPr>
          <w:lang w:val="en-GB"/>
        </w:rPr>
        <w:t xml:space="preserve">it with </w:t>
      </w:r>
      <w:r w:rsidR="00011349" w:rsidRPr="00E97ECA">
        <w:rPr>
          <w:lang w:val="en-GB"/>
        </w:rPr>
        <w:t xml:space="preserve">a qualified electronic signature or the </w:t>
      </w:r>
      <w:r w:rsidR="00902CBD">
        <w:rPr>
          <w:lang w:val="en-GB"/>
        </w:rPr>
        <w:t>t</w:t>
      </w:r>
      <w:r w:rsidR="00011349" w:rsidRPr="00E97ECA">
        <w:rPr>
          <w:lang w:val="en-GB"/>
        </w:rPr>
        <w:t xml:space="preserve">rusted </w:t>
      </w:r>
      <w:r w:rsidR="00902CBD">
        <w:rPr>
          <w:lang w:val="en-GB"/>
        </w:rPr>
        <w:t>signature</w:t>
      </w:r>
      <w:r w:rsidR="008562D5">
        <w:rPr>
          <w:lang w:val="en-GB"/>
        </w:rPr>
        <w:t xml:space="preserve"> or a personal signature. </w:t>
      </w:r>
      <w:r w:rsidR="00011349" w:rsidRPr="00E97ECA">
        <w:rPr>
          <w:lang w:val="en-GB"/>
        </w:rPr>
        <w:t xml:space="preserve"> </w:t>
      </w:r>
      <w:r w:rsidR="00DD1605" w:rsidRPr="00E97ECA">
        <w:rPr>
          <w:lang w:val="en-GB"/>
        </w:rPr>
        <w:t xml:space="preserve">Acquired information can be </w:t>
      </w:r>
      <w:r w:rsidR="00217A22">
        <w:rPr>
          <w:lang w:val="en-GB"/>
        </w:rPr>
        <w:t>print</w:t>
      </w:r>
      <w:r w:rsidR="00DD1605" w:rsidRPr="00E97ECA">
        <w:rPr>
          <w:lang w:val="en-GB"/>
        </w:rPr>
        <w:t>ed</w:t>
      </w:r>
      <w:r w:rsidR="00B00406">
        <w:rPr>
          <w:lang w:val="en-GB"/>
        </w:rPr>
        <w:t>.</w:t>
      </w:r>
    </w:p>
    <w:p w14:paraId="103DCBF4" w14:textId="77777777" w:rsidR="0095671D" w:rsidRPr="009644CF" w:rsidRDefault="00DD1605" w:rsidP="0095671D">
      <w:pPr>
        <w:rPr>
          <w:lang w:val="en-GB"/>
        </w:rPr>
      </w:pPr>
      <w:r w:rsidRPr="00E97ECA">
        <w:rPr>
          <w:lang w:val="en-GB"/>
        </w:rPr>
        <w:t>In order to generate and the</w:t>
      </w:r>
      <w:r w:rsidR="009644CF" w:rsidRPr="00E97ECA">
        <w:rPr>
          <w:lang w:val="en-GB"/>
        </w:rPr>
        <w:t>n</w:t>
      </w:r>
      <w:r w:rsidRPr="00E97ECA">
        <w:rPr>
          <w:lang w:val="en-GB"/>
        </w:rPr>
        <w:t xml:space="preserve"> send a query user needs to click on </w:t>
      </w:r>
      <w:r w:rsidRPr="00E97ECA">
        <w:rPr>
          <w:b/>
          <w:i/>
          <w:lang w:val="en-GB"/>
        </w:rPr>
        <w:t>Ne</w:t>
      </w:r>
      <w:r w:rsidR="001431C1" w:rsidRPr="00E97ECA">
        <w:rPr>
          <w:b/>
          <w:i/>
          <w:lang w:val="en-GB"/>
        </w:rPr>
        <w:t>x</w:t>
      </w:r>
      <w:r w:rsidRPr="00E97ECA">
        <w:rPr>
          <w:b/>
          <w:i/>
          <w:lang w:val="en-GB"/>
        </w:rPr>
        <w:t xml:space="preserve">t step – personal data </w:t>
      </w:r>
      <w:r w:rsidRPr="00E97ECA">
        <w:rPr>
          <w:lang w:val="en-GB"/>
        </w:rPr>
        <w:t>button</w:t>
      </w:r>
      <w:r w:rsidR="00B00406">
        <w:rPr>
          <w:lang w:val="en-GB"/>
        </w:rPr>
        <w:t xml:space="preserve"> which can be seen on the Individual User Account home page.</w:t>
      </w:r>
    </w:p>
    <w:p w14:paraId="2DC604B1" w14:textId="77777777" w:rsidR="002717E7" w:rsidRPr="009644CF" w:rsidRDefault="00B224D7" w:rsidP="00014215">
      <w:pPr>
        <w:jc w:val="center"/>
        <w:rPr>
          <w:lang w:val="en-GB"/>
        </w:rPr>
      </w:pPr>
      <w:r>
        <w:rPr>
          <w:noProof/>
          <w:lang w:eastAsia="pl-PL"/>
        </w:rPr>
        <w:drawing>
          <wp:inline distT="0" distB="0" distL="0" distR="0" wp14:anchorId="01108E9D" wp14:editId="733BBC5A">
            <wp:extent cx="5759450" cy="2870837"/>
            <wp:effectExtent l="0" t="0" r="0" b="5715"/>
            <wp:docPr id="14" name="Obraz 14" descr="Image focuses on the 'Next step - personal data button' on the Individual User Account main page" title="Image 13 Next step - perso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2870837"/>
                    </a:xfrm>
                    <a:prstGeom prst="rect">
                      <a:avLst/>
                    </a:prstGeom>
                  </pic:spPr>
                </pic:pic>
              </a:graphicData>
            </a:graphic>
          </wp:inline>
        </w:drawing>
      </w:r>
    </w:p>
    <w:p w14:paraId="20AEC4DB" w14:textId="77777777" w:rsidR="002717E7" w:rsidRPr="009644CF" w:rsidRDefault="0024434D" w:rsidP="002717E7">
      <w:pPr>
        <w:pStyle w:val="Legenda"/>
        <w:pBdr>
          <w:bottom w:val="single" w:sz="4" w:space="1" w:color="auto"/>
        </w:pBdr>
        <w:rPr>
          <w:i/>
          <w:color w:val="auto"/>
          <w:lang w:val="en-GB"/>
        </w:rPr>
      </w:pPr>
      <w:bookmarkStart w:id="25" w:name="_Toc530129433"/>
      <w:r>
        <w:rPr>
          <w:color w:val="auto"/>
          <w:lang w:val="en-GB"/>
        </w:rPr>
        <w:t>Image</w:t>
      </w:r>
      <w:r w:rsidR="002717E7" w:rsidRPr="009644CF">
        <w:rPr>
          <w:color w:val="auto"/>
          <w:lang w:val="en-GB"/>
        </w:rPr>
        <w:t xml:space="preserve"> </w:t>
      </w:r>
      <w:r w:rsidR="002717E7" w:rsidRPr="001B59F4">
        <w:rPr>
          <w:color w:val="auto"/>
          <w:lang w:val="en-GB"/>
        </w:rPr>
        <w:fldChar w:fldCharType="begin"/>
      </w:r>
      <w:r w:rsidR="002717E7" w:rsidRPr="009644CF">
        <w:rPr>
          <w:color w:val="auto"/>
          <w:lang w:val="en-GB"/>
        </w:rPr>
        <w:instrText xml:space="preserve"> SEQ Rysunek \* ARABIC </w:instrText>
      </w:r>
      <w:r w:rsidR="002717E7" w:rsidRPr="001B59F4">
        <w:rPr>
          <w:color w:val="auto"/>
          <w:lang w:val="en-GB"/>
        </w:rPr>
        <w:fldChar w:fldCharType="separate"/>
      </w:r>
      <w:r w:rsidR="00B30E13" w:rsidRPr="009644CF">
        <w:rPr>
          <w:noProof/>
          <w:color w:val="auto"/>
          <w:lang w:val="en-GB"/>
        </w:rPr>
        <w:t>13</w:t>
      </w:r>
      <w:r w:rsidR="002717E7" w:rsidRPr="001B59F4">
        <w:rPr>
          <w:noProof/>
          <w:color w:val="auto"/>
          <w:lang w:val="en-GB"/>
        </w:rPr>
        <w:fldChar w:fldCharType="end"/>
      </w:r>
      <w:r>
        <w:rPr>
          <w:color w:val="auto"/>
          <w:lang w:val="en-GB"/>
        </w:rPr>
        <w:t xml:space="preserve"> </w:t>
      </w:r>
      <w:r>
        <w:rPr>
          <w:i/>
          <w:color w:val="auto"/>
          <w:lang w:val="en-GB"/>
        </w:rPr>
        <w:t>Next step – personal data</w:t>
      </w:r>
      <w:bookmarkEnd w:id="25"/>
    </w:p>
    <w:p w14:paraId="6BC2D521" w14:textId="77777777" w:rsidR="00FA29D7" w:rsidRPr="009644CF" w:rsidRDefault="005B5283" w:rsidP="0095671D">
      <w:pPr>
        <w:pStyle w:val="Nagwekpodpodtytuu"/>
        <w:ind w:left="0"/>
        <w:rPr>
          <w:b w:val="0"/>
          <w:sz w:val="24"/>
          <w:szCs w:val="22"/>
          <w:lang w:val="en-GB"/>
        </w:rPr>
      </w:pPr>
      <w:r>
        <w:rPr>
          <w:b w:val="0"/>
          <w:sz w:val="24"/>
          <w:szCs w:val="22"/>
          <w:lang w:val="en-GB"/>
        </w:rPr>
        <w:t>Next</w:t>
      </w:r>
      <w:r w:rsidR="00A63455">
        <w:rPr>
          <w:b w:val="0"/>
          <w:sz w:val="24"/>
          <w:szCs w:val="22"/>
          <w:lang w:val="en-GB"/>
        </w:rPr>
        <w:t xml:space="preserve">, a </w:t>
      </w:r>
      <w:r>
        <w:rPr>
          <w:b w:val="0"/>
          <w:sz w:val="24"/>
          <w:szCs w:val="22"/>
          <w:lang w:val="en-GB"/>
        </w:rPr>
        <w:t>query form</w:t>
      </w:r>
      <w:r w:rsidR="00A63455">
        <w:rPr>
          <w:b w:val="0"/>
          <w:sz w:val="24"/>
          <w:szCs w:val="22"/>
          <w:lang w:val="en-GB"/>
        </w:rPr>
        <w:t xml:space="preserve"> needs completing</w:t>
      </w:r>
      <w:r>
        <w:rPr>
          <w:b w:val="0"/>
          <w:sz w:val="24"/>
          <w:szCs w:val="22"/>
          <w:lang w:val="en-GB"/>
        </w:rPr>
        <w:t>.</w:t>
      </w:r>
      <w:r w:rsidR="00DA62F5" w:rsidRPr="009644CF">
        <w:rPr>
          <w:lang w:val="en-GB"/>
        </w:rPr>
        <w:t xml:space="preserve"> </w:t>
      </w:r>
      <w:r>
        <w:rPr>
          <w:b w:val="0"/>
          <w:sz w:val="24"/>
          <w:szCs w:val="22"/>
          <w:lang w:val="en-GB"/>
        </w:rPr>
        <w:t xml:space="preserve">According to the Act, a natural person is </w:t>
      </w:r>
      <w:r w:rsidR="0048770E">
        <w:rPr>
          <w:b w:val="0"/>
          <w:sz w:val="24"/>
          <w:szCs w:val="22"/>
          <w:lang w:val="en-GB"/>
        </w:rPr>
        <w:t xml:space="preserve">only </w:t>
      </w:r>
      <w:r>
        <w:rPr>
          <w:b w:val="0"/>
          <w:sz w:val="24"/>
          <w:szCs w:val="22"/>
          <w:lang w:val="en-GB"/>
        </w:rPr>
        <w:t xml:space="preserve">eligible to obtain information </w:t>
      </w:r>
      <w:r w:rsidR="0048770E">
        <w:rPr>
          <w:b w:val="0"/>
          <w:sz w:val="24"/>
          <w:szCs w:val="22"/>
          <w:lang w:val="en-GB"/>
        </w:rPr>
        <w:t xml:space="preserve">from the Register concerning their own self. Hence some of the data needed for the query are automatically preloaded from the personal data given during registering of the Individual User Account. Additionally user </w:t>
      </w:r>
      <w:r w:rsidR="007612B1">
        <w:rPr>
          <w:b w:val="0"/>
          <w:sz w:val="24"/>
          <w:szCs w:val="22"/>
          <w:lang w:val="en-GB"/>
        </w:rPr>
        <w:t>is required</w:t>
      </w:r>
      <w:r w:rsidR="0048770E">
        <w:rPr>
          <w:b w:val="0"/>
          <w:sz w:val="24"/>
          <w:szCs w:val="22"/>
          <w:lang w:val="en-GB"/>
        </w:rPr>
        <w:t xml:space="preserve"> to fill in the following entry-fields</w:t>
      </w:r>
      <w:r w:rsidR="00196041" w:rsidRPr="009644CF">
        <w:rPr>
          <w:b w:val="0"/>
          <w:sz w:val="24"/>
          <w:szCs w:val="22"/>
          <w:lang w:val="en-GB"/>
        </w:rPr>
        <w:t xml:space="preserve"> </w:t>
      </w:r>
      <w:r w:rsidR="00196041" w:rsidRPr="009644CF">
        <w:rPr>
          <w:sz w:val="24"/>
          <w:szCs w:val="22"/>
          <w:lang w:val="en-GB"/>
        </w:rPr>
        <w:t>(a</w:t>
      </w:r>
      <w:r w:rsidR="00E753C1" w:rsidRPr="009644CF">
        <w:rPr>
          <w:sz w:val="24"/>
          <w:szCs w:val="22"/>
          <w:lang w:val="en-GB"/>
        </w:rPr>
        <w:t xml:space="preserve"> </w:t>
      </w:r>
      <w:r w:rsidR="0048770E">
        <w:rPr>
          <w:sz w:val="24"/>
          <w:szCs w:val="22"/>
          <w:lang w:val="en-GB"/>
        </w:rPr>
        <w:t>–</w:t>
      </w:r>
      <w:r w:rsidR="00E753C1" w:rsidRPr="009644CF">
        <w:rPr>
          <w:sz w:val="24"/>
          <w:szCs w:val="22"/>
          <w:lang w:val="en-GB"/>
        </w:rPr>
        <w:t xml:space="preserve"> </w:t>
      </w:r>
      <w:r w:rsidR="0048770E">
        <w:rPr>
          <w:sz w:val="24"/>
          <w:szCs w:val="22"/>
          <w:lang w:val="en-GB"/>
        </w:rPr>
        <w:t>see image n</w:t>
      </w:r>
      <w:r w:rsidR="0048770E">
        <w:rPr>
          <w:sz w:val="24"/>
          <w:szCs w:val="22"/>
          <w:vertAlign w:val="superscript"/>
          <w:lang w:val="en-GB"/>
        </w:rPr>
        <w:t>o</w:t>
      </w:r>
      <w:r w:rsidR="00E753C1" w:rsidRPr="009644CF">
        <w:rPr>
          <w:sz w:val="24"/>
          <w:szCs w:val="22"/>
          <w:lang w:val="en-GB"/>
        </w:rPr>
        <w:t xml:space="preserve"> 14</w:t>
      </w:r>
      <w:r w:rsidR="00196041" w:rsidRPr="009644CF">
        <w:rPr>
          <w:sz w:val="24"/>
          <w:szCs w:val="22"/>
          <w:lang w:val="en-GB"/>
        </w:rPr>
        <w:t>)</w:t>
      </w:r>
      <w:r w:rsidR="009A7FB5" w:rsidRPr="009644CF">
        <w:rPr>
          <w:b w:val="0"/>
          <w:sz w:val="24"/>
          <w:szCs w:val="22"/>
          <w:lang w:val="en-GB"/>
        </w:rPr>
        <w:t>:</w:t>
      </w:r>
    </w:p>
    <w:p w14:paraId="2C774F72" w14:textId="77777777" w:rsidR="009A7FB5" w:rsidRPr="009644CF" w:rsidRDefault="0048770E" w:rsidP="009A7FB5">
      <w:pPr>
        <w:pStyle w:val="Akapitzlist"/>
        <w:numPr>
          <w:ilvl w:val="0"/>
          <w:numId w:val="16"/>
        </w:numPr>
        <w:rPr>
          <w:lang w:val="en-GB"/>
        </w:rPr>
      </w:pPr>
      <w:r>
        <w:rPr>
          <w:lang w:val="en-GB"/>
        </w:rPr>
        <w:t>Family name</w:t>
      </w:r>
    </w:p>
    <w:p w14:paraId="782F9703" w14:textId="77777777" w:rsidR="009A7FB5" w:rsidRPr="00A63455" w:rsidRDefault="0048770E" w:rsidP="009A7FB5">
      <w:pPr>
        <w:pStyle w:val="Akapitzlist"/>
        <w:numPr>
          <w:ilvl w:val="0"/>
          <w:numId w:val="16"/>
        </w:numPr>
        <w:rPr>
          <w:lang w:val="en-GB"/>
        </w:rPr>
      </w:pPr>
      <w:r w:rsidRPr="00A63455">
        <w:rPr>
          <w:lang w:val="en-GB"/>
        </w:rPr>
        <w:t>Father’s name</w:t>
      </w:r>
      <w:r w:rsidR="009A7FB5" w:rsidRPr="00A63455">
        <w:rPr>
          <w:lang w:val="en-GB"/>
        </w:rPr>
        <w:t xml:space="preserve"> – </w:t>
      </w:r>
      <w:r w:rsidR="00A63455" w:rsidRPr="00E97ECA">
        <w:rPr>
          <w:lang w:val="en-GB"/>
        </w:rPr>
        <w:t xml:space="preserve">if it is unknown, this field should be completed with phrase </w:t>
      </w:r>
      <w:r w:rsidR="00A63455">
        <w:rPr>
          <w:lang w:val="en-GB"/>
        </w:rPr>
        <w:t xml:space="preserve">- </w:t>
      </w:r>
      <w:r w:rsidR="009A7FB5" w:rsidRPr="00A63455">
        <w:rPr>
          <w:lang w:val="en-GB"/>
        </w:rPr>
        <w:t>brak danych</w:t>
      </w:r>
    </w:p>
    <w:p w14:paraId="54C13CAF" w14:textId="77777777" w:rsidR="009A7FB5" w:rsidRPr="009644CF" w:rsidRDefault="0048770E" w:rsidP="009A7FB5">
      <w:pPr>
        <w:pStyle w:val="Akapitzlist"/>
        <w:numPr>
          <w:ilvl w:val="0"/>
          <w:numId w:val="16"/>
        </w:numPr>
        <w:rPr>
          <w:lang w:val="en-GB"/>
        </w:rPr>
      </w:pPr>
      <w:r>
        <w:rPr>
          <w:lang w:val="en-GB"/>
        </w:rPr>
        <w:t>Mother’s name</w:t>
      </w:r>
    </w:p>
    <w:p w14:paraId="1441E350" w14:textId="77777777" w:rsidR="009A7FB5" w:rsidRPr="009644CF" w:rsidRDefault="0021430E" w:rsidP="009A7FB5">
      <w:pPr>
        <w:pStyle w:val="Akapitzlist"/>
        <w:numPr>
          <w:ilvl w:val="0"/>
          <w:numId w:val="16"/>
        </w:numPr>
        <w:rPr>
          <w:lang w:val="en-GB"/>
        </w:rPr>
      </w:pPr>
      <w:r>
        <w:rPr>
          <w:lang w:val="en-GB"/>
        </w:rPr>
        <w:t>Date of birth</w:t>
      </w:r>
    </w:p>
    <w:p w14:paraId="3EBA3075" w14:textId="77777777" w:rsidR="009A7FB5" w:rsidRPr="009644CF" w:rsidRDefault="007612B1" w:rsidP="009A7FB5">
      <w:pPr>
        <w:rPr>
          <w:lang w:val="en-GB"/>
        </w:rPr>
      </w:pPr>
      <w:r>
        <w:rPr>
          <w:lang w:val="en-GB"/>
        </w:rPr>
        <w:lastRenderedPageBreak/>
        <w:t>After completing the form it is important to reassure that all the data were given correctly and that they are actual</w:t>
      </w:r>
      <w:r w:rsidR="0099349D">
        <w:rPr>
          <w:lang w:val="en-GB"/>
        </w:rPr>
        <w:t xml:space="preserve"> and authentic</w:t>
      </w:r>
      <w:r w:rsidR="0053138F">
        <w:rPr>
          <w:lang w:val="en-GB"/>
        </w:rPr>
        <w:t xml:space="preserve">. The search in the Register </w:t>
      </w:r>
      <w:r w:rsidR="003E3A92">
        <w:rPr>
          <w:lang w:val="en-GB"/>
        </w:rPr>
        <w:t xml:space="preserve">is held based </w:t>
      </w:r>
      <w:r w:rsidR="0053138F">
        <w:rPr>
          <w:lang w:val="en-GB"/>
        </w:rPr>
        <w:t>on the data given in the query form.</w:t>
      </w:r>
    </w:p>
    <w:p w14:paraId="07E1BB6B" w14:textId="77777777" w:rsidR="009A7FB5" w:rsidRPr="009644CF" w:rsidRDefault="0053138F" w:rsidP="009A7FB5">
      <w:pPr>
        <w:rPr>
          <w:lang w:val="en-GB"/>
        </w:rPr>
      </w:pPr>
      <w:r>
        <w:rPr>
          <w:lang w:val="en-GB"/>
        </w:rPr>
        <w:t xml:space="preserve">By clicking </w:t>
      </w:r>
      <w:r>
        <w:rPr>
          <w:b/>
          <w:i/>
          <w:lang w:val="en-GB"/>
        </w:rPr>
        <w:t xml:space="preserve">Back </w:t>
      </w:r>
      <w:r>
        <w:rPr>
          <w:lang w:val="en-GB"/>
        </w:rPr>
        <w:t>user can go back to previous screen of E-services Application</w:t>
      </w:r>
      <w:r w:rsidR="00196041" w:rsidRPr="009644CF">
        <w:rPr>
          <w:b/>
          <w:i/>
          <w:lang w:val="en-GB"/>
        </w:rPr>
        <w:t xml:space="preserve"> </w:t>
      </w:r>
      <w:r w:rsidR="00196041" w:rsidRPr="009644CF">
        <w:rPr>
          <w:b/>
          <w:lang w:val="en-GB"/>
        </w:rPr>
        <w:t>(b</w:t>
      </w:r>
      <w:r w:rsidR="00E753C1" w:rsidRPr="009644CF">
        <w:rPr>
          <w:b/>
          <w:lang w:val="en-GB"/>
        </w:rPr>
        <w:t xml:space="preserve"> </w:t>
      </w:r>
      <w:r>
        <w:rPr>
          <w:b/>
          <w:lang w:val="en-GB"/>
        </w:rPr>
        <w:t>–</w:t>
      </w:r>
      <w:r w:rsidR="00E753C1" w:rsidRPr="009644CF">
        <w:rPr>
          <w:b/>
          <w:lang w:val="en-GB"/>
        </w:rPr>
        <w:t xml:space="preserve"> </w:t>
      </w:r>
      <w:r>
        <w:rPr>
          <w:b/>
          <w:lang w:val="en-GB"/>
        </w:rPr>
        <w:t>see image n</w:t>
      </w:r>
      <w:r w:rsidRPr="0053138F">
        <w:rPr>
          <w:b/>
          <w:vertAlign w:val="superscript"/>
          <w:lang w:val="en-GB"/>
        </w:rPr>
        <w:t>o</w:t>
      </w:r>
      <w:r w:rsidR="00E753C1" w:rsidRPr="009644CF">
        <w:rPr>
          <w:b/>
          <w:lang w:val="en-GB"/>
        </w:rPr>
        <w:t xml:space="preserve"> 14</w:t>
      </w:r>
      <w:r w:rsidR="00196041" w:rsidRPr="009644CF">
        <w:rPr>
          <w:b/>
          <w:lang w:val="en-GB"/>
        </w:rPr>
        <w:t>)</w:t>
      </w:r>
      <w:r w:rsidR="008E5494" w:rsidRPr="009644CF">
        <w:rPr>
          <w:lang w:val="en-GB"/>
        </w:rPr>
        <w:t>.</w:t>
      </w:r>
    </w:p>
    <w:p w14:paraId="79DFB336" w14:textId="77777777" w:rsidR="009A7FB5" w:rsidRPr="009644CF" w:rsidRDefault="00AA7D6F" w:rsidP="00B40FE8">
      <w:pPr>
        <w:rPr>
          <w:lang w:val="en-GB"/>
        </w:rPr>
      </w:pPr>
      <w:r>
        <w:rPr>
          <w:lang w:val="en-GB"/>
        </w:rPr>
        <w:t xml:space="preserve">There is also a </w:t>
      </w:r>
      <w:r>
        <w:rPr>
          <w:b/>
          <w:i/>
          <w:lang w:val="en-GB"/>
        </w:rPr>
        <w:t xml:space="preserve">Clear </w:t>
      </w:r>
      <w:r>
        <w:rPr>
          <w:lang w:val="en-GB"/>
        </w:rPr>
        <w:t xml:space="preserve"> button available to the user</w:t>
      </w:r>
      <w:r w:rsidR="00196041" w:rsidRPr="009644CF">
        <w:rPr>
          <w:b/>
          <w:i/>
          <w:lang w:val="en-GB"/>
        </w:rPr>
        <w:t xml:space="preserve"> </w:t>
      </w:r>
      <w:r w:rsidR="00196041" w:rsidRPr="009644CF">
        <w:rPr>
          <w:b/>
          <w:lang w:val="en-GB"/>
        </w:rPr>
        <w:t>(c</w:t>
      </w:r>
      <w:r w:rsidR="00E753C1" w:rsidRPr="009644CF">
        <w:rPr>
          <w:b/>
          <w:lang w:val="en-GB"/>
        </w:rPr>
        <w:t xml:space="preserve"> - </w:t>
      </w:r>
      <w:r>
        <w:rPr>
          <w:b/>
          <w:lang w:val="en-GB"/>
        </w:rPr>
        <w:t>see image n</w:t>
      </w:r>
      <w:r w:rsidRPr="00C64369">
        <w:rPr>
          <w:b/>
          <w:vertAlign w:val="superscript"/>
          <w:lang w:val="en-GB"/>
        </w:rPr>
        <w:t>o</w:t>
      </w:r>
      <w:r w:rsidRPr="00C64369">
        <w:rPr>
          <w:b/>
          <w:lang w:val="en-GB"/>
        </w:rPr>
        <w:t xml:space="preserve"> 14</w:t>
      </w:r>
      <w:r w:rsidR="00196041" w:rsidRPr="009644CF">
        <w:rPr>
          <w:b/>
          <w:lang w:val="en-GB"/>
        </w:rPr>
        <w:t>)</w:t>
      </w:r>
      <w:r w:rsidR="009A7FB5" w:rsidRPr="009644CF">
        <w:rPr>
          <w:lang w:val="en-GB"/>
        </w:rPr>
        <w:t xml:space="preserve">, </w:t>
      </w:r>
      <w:r>
        <w:rPr>
          <w:lang w:val="en-GB"/>
        </w:rPr>
        <w:t>wchich enables user to erase all the user-given data within the query form</w:t>
      </w:r>
      <w:r w:rsidR="00B40FE8" w:rsidRPr="009644CF">
        <w:rPr>
          <w:lang w:val="en-GB"/>
        </w:rPr>
        <w:t>.</w:t>
      </w:r>
    </w:p>
    <w:p w14:paraId="15EB196D" w14:textId="77777777" w:rsidR="00B40FE8" w:rsidRPr="009644CF" w:rsidRDefault="00AA7D6F" w:rsidP="00B40FE8">
      <w:pPr>
        <w:rPr>
          <w:i/>
          <w:lang w:val="en-GB"/>
        </w:rPr>
      </w:pPr>
      <w:r>
        <w:rPr>
          <w:lang w:val="en-GB"/>
        </w:rPr>
        <w:t xml:space="preserve">When the query form is complete it is necessary to sign it – signing screen will be displayed after clicking </w:t>
      </w:r>
      <w:r>
        <w:rPr>
          <w:b/>
          <w:i/>
          <w:lang w:val="en-GB"/>
        </w:rPr>
        <w:t xml:space="preserve">Nex step – signature </w:t>
      </w:r>
      <w:r w:rsidR="00B73660" w:rsidRPr="009644CF">
        <w:rPr>
          <w:b/>
          <w:lang w:val="en-GB"/>
        </w:rPr>
        <w:t>(d</w:t>
      </w:r>
      <w:r w:rsidR="00E753C1" w:rsidRPr="009644CF">
        <w:rPr>
          <w:b/>
          <w:lang w:val="en-GB"/>
        </w:rPr>
        <w:t xml:space="preserve"> - </w:t>
      </w:r>
      <w:r>
        <w:rPr>
          <w:b/>
          <w:lang w:val="en-GB"/>
        </w:rPr>
        <w:t>see image n</w:t>
      </w:r>
      <w:r w:rsidRPr="00C64369">
        <w:rPr>
          <w:b/>
          <w:vertAlign w:val="superscript"/>
          <w:lang w:val="en-GB"/>
        </w:rPr>
        <w:t>o</w:t>
      </w:r>
      <w:r w:rsidRPr="00C64369">
        <w:rPr>
          <w:b/>
          <w:lang w:val="en-GB"/>
        </w:rPr>
        <w:t xml:space="preserve"> 14</w:t>
      </w:r>
      <w:r w:rsidR="00B73660" w:rsidRPr="009644CF">
        <w:rPr>
          <w:b/>
          <w:lang w:val="en-GB"/>
        </w:rPr>
        <w:t>)</w:t>
      </w:r>
      <w:r w:rsidR="00B73660" w:rsidRPr="009644CF">
        <w:rPr>
          <w:lang w:val="en-GB"/>
        </w:rPr>
        <w:t>.</w:t>
      </w:r>
    </w:p>
    <w:p w14:paraId="773B3958" w14:textId="77777777" w:rsidR="00196041" w:rsidRPr="009644CF" w:rsidRDefault="00183845" w:rsidP="00196041">
      <w:pPr>
        <w:rPr>
          <w:lang w:val="en-GB"/>
        </w:rPr>
      </w:pPr>
      <w:r w:rsidRPr="001B59F4">
        <w:rPr>
          <w:noProof/>
          <w:lang w:eastAsia="pl-PL"/>
        </w:rPr>
        <w:drawing>
          <wp:inline distT="0" distB="0" distL="0" distR="0" wp14:anchorId="55B5C60D" wp14:editId="397BC1C1">
            <wp:extent cx="5759448" cy="4349659"/>
            <wp:effectExtent l="0" t="0" r="0" b="0"/>
            <wp:docPr id="48" name="Obraz 48" descr="Image shows a form for a query." title="Image 14 Que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4">
                      <a:extLst>
                        <a:ext uri="{28A0092B-C50C-407E-A947-70E740481C1C}">
                          <a14:useLocalDpi xmlns:a14="http://schemas.microsoft.com/office/drawing/2010/main" val="0"/>
                        </a:ext>
                      </a:extLst>
                    </a:blip>
                    <a:stretch>
                      <a:fillRect/>
                    </a:stretch>
                  </pic:blipFill>
                  <pic:spPr>
                    <a:xfrm>
                      <a:off x="0" y="0"/>
                      <a:ext cx="5759448" cy="4349659"/>
                    </a:xfrm>
                    <a:prstGeom prst="rect">
                      <a:avLst/>
                    </a:prstGeom>
                  </pic:spPr>
                </pic:pic>
              </a:graphicData>
            </a:graphic>
          </wp:inline>
        </w:drawing>
      </w:r>
    </w:p>
    <w:p w14:paraId="3613E180" w14:textId="77777777" w:rsidR="00196041" w:rsidRPr="009644CF" w:rsidRDefault="002150D3" w:rsidP="00196041">
      <w:pPr>
        <w:pStyle w:val="Legenda"/>
        <w:pBdr>
          <w:bottom w:val="single" w:sz="4" w:space="1" w:color="auto"/>
        </w:pBdr>
        <w:rPr>
          <w:i/>
          <w:color w:val="auto"/>
          <w:lang w:val="en-GB"/>
        </w:rPr>
      </w:pPr>
      <w:bookmarkStart w:id="26" w:name="_Toc530129434"/>
      <w:r>
        <w:rPr>
          <w:color w:val="auto"/>
          <w:lang w:val="en-GB"/>
        </w:rPr>
        <w:t>Image</w:t>
      </w:r>
      <w:r w:rsidRPr="009644CF">
        <w:rPr>
          <w:color w:val="auto"/>
          <w:lang w:val="en-GB"/>
        </w:rPr>
        <w:t xml:space="preserve"> </w:t>
      </w:r>
      <w:r w:rsidR="00196041" w:rsidRPr="001B59F4">
        <w:rPr>
          <w:color w:val="auto"/>
          <w:lang w:val="en-GB"/>
        </w:rPr>
        <w:fldChar w:fldCharType="begin"/>
      </w:r>
      <w:r w:rsidR="00196041" w:rsidRPr="009644CF">
        <w:rPr>
          <w:color w:val="auto"/>
          <w:lang w:val="en-GB"/>
        </w:rPr>
        <w:instrText xml:space="preserve"> SEQ Rysunek \* ARABIC </w:instrText>
      </w:r>
      <w:r w:rsidR="00196041" w:rsidRPr="001B59F4">
        <w:rPr>
          <w:color w:val="auto"/>
          <w:lang w:val="en-GB"/>
        </w:rPr>
        <w:fldChar w:fldCharType="separate"/>
      </w:r>
      <w:r w:rsidR="00B30E13" w:rsidRPr="009644CF">
        <w:rPr>
          <w:noProof/>
          <w:color w:val="auto"/>
          <w:lang w:val="en-GB"/>
        </w:rPr>
        <w:t>14</w:t>
      </w:r>
      <w:r w:rsidR="00196041" w:rsidRPr="001B59F4">
        <w:rPr>
          <w:noProof/>
          <w:color w:val="auto"/>
          <w:lang w:val="en-GB"/>
        </w:rPr>
        <w:fldChar w:fldCharType="end"/>
      </w:r>
      <w:r w:rsidR="00196041" w:rsidRPr="009644CF">
        <w:rPr>
          <w:color w:val="auto"/>
          <w:lang w:val="en-GB"/>
        </w:rPr>
        <w:t xml:space="preserve"> </w:t>
      </w:r>
      <w:r w:rsidR="0077361F" w:rsidRPr="00E97ECA">
        <w:rPr>
          <w:i/>
          <w:color w:val="auto"/>
          <w:lang w:val="en-GB"/>
        </w:rPr>
        <w:t>Query form</w:t>
      </w:r>
      <w:bookmarkEnd w:id="26"/>
    </w:p>
    <w:p w14:paraId="33BEC125" w14:textId="6F5FD81C" w:rsidR="00BE0BCB" w:rsidRPr="009644CF" w:rsidRDefault="00271206" w:rsidP="0095671D">
      <w:pPr>
        <w:pStyle w:val="Nagwekpodpodtytuu"/>
        <w:ind w:left="0"/>
        <w:rPr>
          <w:b w:val="0"/>
          <w:sz w:val="24"/>
          <w:szCs w:val="22"/>
          <w:lang w:val="en-GB"/>
        </w:rPr>
      </w:pPr>
      <w:r>
        <w:rPr>
          <w:b w:val="0"/>
          <w:sz w:val="24"/>
          <w:szCs w:val="22"/>
          <w:lang w:val="en-GB"/>
        </w:rPr>
        <w:t xml:space="preserve">In order to sign the query user needs to choose between </w:t>
      </w:r>
      <w:r w:rsidR="008771D5" w:rsidRPr="008771D5">
        <w:rPr>
          <w:b w:val="0"/>
          <w:sz w:val="24"/>
          <w:szCs w:val="22"/>
          <w:lang w:val="en-GB"/>
        </w:rPr>
        <w:t>three</w:t>
      </w:r>
      <w:r>
        <w:rPr>
          <w:b w:val="0"/>
          <w:sz w:val="24"/>
          <w:szCs w:val="22"/>
          <w:lang w:val="en-GB"/>
        </w:rPr>
        <w:t xml:space="preserve"> available methods of signing</w:t>
      </w:r>
      <w:r w:rsidR="00BE0BCB" w:rsidRPr="009644CF">
        <w:rPr>
          <w:b w:val="0"/>
          <w:sz w:val="24"/>
          <w:szCs w:val="22"/>
          <w:lang w:val="en-GB"/>
        </w:rPr>
        <w:t>:</w:t>
      </w:r>
    </w:p>
    <w:p w14:paraId="3669C949" w14:textId="0C92871E" w:rsidR="008771D5" w:rsidRDefault="008771D5" w:rsidP="00BE0BCB">
      <w:pPr>
        <w:pStyle w:val="Akapitzlist"/>
        <w:numPr>
          <w:ilvl w:val="0"/>
          <w:numId w:val="16"/>
        </w:numPr>
        <w:rPr>
          <w:lang w:val="en-GB"/>
        </w:rPr>
      </w:pPr>
      <w:r>
        <w:rPr>
          <w:lang w:val="en-GB"/>
        </w:rPr>
        <w:t>Trusted Profile</w:t>
      </w:r>
    </w:p>
    <w:p w14:paraId="38047385" w14:textId="16A9C377" w:rsidR="00BE0BCB" w:rsidRPr="009644CF" w:rsidRDefault="00271206" w:rsidP="00BE0BCB">
      <w:pPr>
        <w:pStyle w:val="Akapitzlist"/>
        <w:numPr>
          <w:ilvl w:val="0"/>
          <w:numId w:val="16"/>
        </w:numPr>
        <w:rPr>
          <w:lang w:val="en-GB"/>
        </w:rPr>
      </w:pPr>
      <w:r>
        <w:rPr>
          <w:lang w:val="en-GB"/>
        </w:rPr>
        <w:t>Qualified signature</w:t>
      </w:r>
      <w:r w:rsidR="00BE0BCB" w:rsidRPr="009644CF">
        <w:rPr>
          <w:lang w:val="en-GB"/>
        </w:rPr>
        <w:t xml:space="preserve"> </w:t>
      </w:r>
    </w:p>
    <w:p w14:paraId="1DD08F4F" w14:textId="35A0A38A" w:rsidR="00BE0BCB" w:rsidRPr="009644CF" w:rsidRDefault="004A4276" w:rsidP="00BE0BCB">
      <w:pPr>
        <w:pStyle w:val="Akapitzlist"/>
        <w:numPr>
          <w:ilvl w:val="0"/>
          <w:numId w:val="16"/>
        </w:numPr>
        <w:rPr>
          <w:lang w:val="en-GB"/>
        </w:rPr>
      </w:pPr>
      <w:r>
        <w:rPr>
          <w:lang w:val="en-GB"/>
        </w:rPr>
        <w:t>E-document</w:t>
      </w:r>
    </w:p>
    <w:p w14:paraId="651682F1" w14:textId="60B20B6F" w:rsidR="00BE0BCB" w:rsidRDefault="004A4276" w:rsidP="00BE0BCB">
      <w:pPr>
        <w:rPr>
          <w:lang w:val="en-GB"/>
        </w:rPr>
      </w:pPr>
      <w:r>
        <w:rPr>
          <w:noProof/>
        </w:rPr>
        <w:lastRenderedPageBreak/>
        <w:drawing>
          <wp:inline distT="0" distB="0" distL="0" distR="0" wp14:anchorId="3C8C314D" wp14:editId="23C717B4">
            <wp:extent cx="5648325" cy="2531533"/>
            <wp:effectExtent l="0" t="0" r="0" b="2540"/>
            <wp:docPr id="7" name="Obraz 7" descr="Image 15 Signing screen&#10;&#10;The figure shows the main screen of the Central Electronic Signature Service with the selection of the signatur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Image 15 Signing screen&#10;&#10;The figure shows the main screen of the Central Electronic Signature Service with the selection of the signature method."/>
                    <pic:cNvPicPr/>
                  </pic:nvPicPr>
                  <pic:blipFill rotWithShape="1">
                    <a:blip r:embed="rId25"/>
                    <a:srcRect l="165" t="12348" r="1764" b="11799"/>
                    <a:stretch/>
                  </pic:blipFill>
                  <pic:spPr bwMode="auto">
                    <a:xfrm>
                      <a:off x="0" y="0"/>
                      <a:ext cx="5650222" cy="2532383"/>
                    </a:xfrm>
                    <a:prstGeom prst="rect">
                      <a:avLst/>
                    </a:prstGeom>
                    <a:ln>
                      <a:noFill/>
                    </a:ln>
                    <a:extLst>
                      <a:ext uri="{53640926-AAD7-44D8-BBD7-CCE9431645EC}">
                        <a14:shadowObscured xmlns:a14="http://schemas.microsoft.com/office/drawing/2010/main"/>
                      </a:ext>
                    </a:extLst>
                  </pic:spPr>
                </pic:pic>
              </a:graphicData>
            </a:graphic>
          </wp:inline>
        </w:drawing>
      </w:r>
    </w:p>
    <w:p w14:paraId="2BAA4F10" w14:textId="77777777" w:rsidR="00160128" w:rsidRPr="009644CF" w:rsidRDefault="00160128" w:rsidP="00160128">
      <w:pPr>
        <w:rPr>
          <w:lang w:val="en-GB"/>
        </w:rPr>
      </w:pPr>
    </w:p>
    <w:p w14:paraId="3FA7E7CA" w14:textId="77777777" w:rsidR="00160128" w:rsidRPr="009644CF" w:rsidRDefault="002150D3" w:rsidP="00160128">
      <w:pPr>
        <w:pStyle w:val="Legenda"/>
        <w:pBdr>
          <w:bottom w:val="single" w:sz="4" w:space="1" w:color="auto"/>
        </w:pBdr>
        <w:rPr>
          <w:i/>
          <w:color w:val="auto"/>
          <w:lang w:val="en-GB"/>
        </w:rPr>
      </w:pPr>
      <w:bookmarkStart w:id="27" w:name="_Toc530129435"/>
      <w:r>
        <w:rPr>
          <w:color w:val="auto"/>
          <w:lang w:val="en-GB"/>
        </w:rPr>
        <w:t>Image</w:t>
      </w:r>
      <w:r w:rsidR="00160128" w:rsidRPr="009644CF">
        <w:rPr>
          <w:color w:val="auto"/>
          <w:lang w:val="en-GB"/>
        </w:rPr>
        <w:t xml:space="preserve"> </w:t>
      </w:r>
      <w:r w:rsidR="00160128" w:rsidRPr="001B59F4">
        <w:rPr>
          <w:color w:val="auto"/>
          <w:lang w:val="en-GB"/>
        </w:rPr>
        <w:fldChar w:fldCharType="begin"/>
      </w:r>
      <w:r w:rsidR="00160128" w:rsidRPr="009644CF">
        <w:rPr>
          <w:color w:val="auto"/>
          <w:lang w:val="en-GB"/>
        </w:rPr>
        <w:instrText xml:space="preserve"> SEQ Rysunek \* ARABIC </w:instrText>
      </w:r>
      <w:r w:rsidR="00160128" w:rsidRPr="001B59F4">
        <w:rPr>
          <w:color w:val="auto"/>
          <w:lang w:val="en-GB"/>
        </w:rPr>
        <w:fldChar w:fldCharType="separate"/>
      </w:r>
      <w:r w:rsidR="00B30E13" w:rsidRPr="009644CF">
        <w:rPr>
          <w:noProof/>
          <w:color w:val="auto"/>
          <w:lang w:val="en-GB"/>
        </w:rPr>
        <w:t>15</w:t>
      </w:r>
      <w:r w:rsidR="00160128" w:rsidRPr="001B59F4">
        <w:rPr>
          <w:noProof/>
          <w:color w:val="auto"/>
          <w:lang w:val="en-GB"/>
        </w:rPr>
        <w:fldChar w:fldCharType="end"/>
      </w:r>
      <w:r w:rsidR="00160128" w:rsidRPr="009644CF">
        <w:rPr>
          <w:color w:val="auto"/>
          <w:lang w:val="en-GB"/>
        </w:rPr>
        <w:t xml:space="preserve"> </w:t>
      </w:r>
      <w:r w:rsidR="000B3A48">
        <w:rPr>
          <w:i/>
          <w:color w:val="auto"/>
          <w:lang w:val="en-GB"/>
        </w:rPr>
        <w:t>Signing screen</w:t>
      </w:r>
      <w:bookmarkEnd w:id="27"/>
    </w:p>
    <w:p w14:paraId="2773F518" w14:textId="77777777" w:rsidR="00160128" w:rsidRPr="004D644E" w:rsidRDefault="00160128" w:rsidP="00BE0BCB">
      <w:pPr>
        <w:rPr>
          <w:sz w:val="6"/>
          <w:lang w:val="en-GB"/>
        </w:rPr>
      </w:pPr>
    </w:p>
    <w:p w14:paraId="268E62DA" w14:textId="540DDF5B" w:rsidR="00713E75" w:rsidRPr="009644CF" w:rsidRDefault="000E34CF" w:rsidP="00BE0BCB">
      <w:pPr>
        <w:rPr>
          <w:u w:val="single"/>
          <w:lang w:val="en-GB"/>
        </w:rPr>
      </w:pPr>
      <w:r>
        <w:rPr>
          <w:u w:val="single"/>
          <w:lang w:val="en-GB"/>
        </w:rPr>
        <w:t>Further instructions for qualified signature</w:t>
      </w:r>
      <w:r w:rsidR="00A10CBC">
        <w:rPr>
          <w:u w:val="single"/>
          <w:lang w:val="en-GB"/>
        </w:rPr>
        <w:t xml:space="preserve"> or e-document</w:t>
      </w:r>
      <w:r w:rsidR="00713E75" w:rsidRPr="009644CF">
        <w:rPr>
          <w:u w:val="single"/>
          <w:lang w:val="en-GB"/>
        </w:rPr>
        <w:t>:</w:t>
      </w:r>
      <w:r w:rsidR="00160128" w:rsidRPr="009644CF">
        <w:rPr>
          <w:u w:val="single"/>
          <w:lang w:val="en-GB"/>
        </w:rPr>
        <w:t xml:space="preserve"> </w:t>
      </w:r>
    </w:p>
    <w:p w14:paraId="3F730376" w14:textId="20B2974C" w:rsidR="0064798D" w:rsidRPr="009644CF" w:rsidRDefault="00437BC8" w:rsidP="00E528B1">
      <w:pPr>
        <w:spacing w:after="120"/>
        <w:rPr>
          <w:lang w:val="en-GB"/>
        </w:rPr>
      </w:pPr>
      <w:r>
        <w:rPr>
          <w:lang w:val="en-GB"/>
        </w:rPr>
        <w:t>Before signing a query with a qualified signature</w:t>
      </w:r>
      <w:r w:rsidR="00A10CBC">
        <w:rPr>
          <w:lang w:val="en-GB"/>
        </w:rPr>
        <w:t xml:space="preserve"> or e-document</w:t>
      </w:r>
      <w:r w:rsidR="0064798D" w:rsidRPr="009644CF">
        <w:rPr>
          <w:lang w:val="en-GB"/>
        </w:rPr>
        <w:t>:</w:t>
      </w:r>
    </w:p>
    <w:p w14:paraId="3A589D89" w14:textId="77777777" w:rsidR="00E6404A" w:rsidRPr="009644CF" w:rsidRDefault="0064798D" w:rsidP="00E528B1">
      <w:pPr>
        <w:spacing w:after="120"/>
        <w:rPr>
          <w:lang w:val="en-GB"/>
        </w:rPr>
      </w:pPr>
      <w:r w:rsidRPr="009644CF">
        <w:rPr>
          <w:lang w:val="en-GB"/>
        </w:rPr>
        <w:t>-</w:t>
      </w:r>
      <w:r w:rsidR="00E6404A" w:rsidRPr="009644CF">
        <w:rPr>
          <w:lang w:val="en-GB"/>
        </w:rPr>
        <w:t xml:space="preserve"> </w:t>
      </w:r>
      <w:r w:rsidR="00437BC8">
        <w:rPr>
          <w:lang w:val="en-GB"/>
        </w:rPr>
        <w:t>user’s device must have an updated version of JAVA runtime environment installed</w:t>
      </w:r>
      <w:r w:rsidR="00E6404A" w:rsidRPr="009644CF">
        <w:rPr>
          <w:lang w:val="en-GB"/>
        </w:rPr>
        <w:t xml:space="preserve"> (</w:t>
      </w:r>
      <w:r w:rsidR="00437BC8">
        <w:rPr>
          <w:lang w:val="en-GB"/>
        </w:rPr>
        <w:t>see page</w:t>
      </w:r>
      <w:r w:rsidR="00E6404A" w:rsidRPr="009644CF">
        <w:rPr>
          <w:lang w:val="en-GB"/>
        </w:rPr>
        <w:t xml:space="preserve"> https://java.com);</w:t>
      </w:r>
    </w:p>
    <w:p w14:paraId="74A0582C" w14:textId="77777777" w:rsidR="0064798D" w:rsidRPr="00E97ECA" w:rsidRDefault="00E6404A" w:rsidP="00E528B1">
      <w:pPr>
        <w:spacing w:after="120"/>
        <w:rPr>
          <w:lang w:val="en-GB"/>
        </w:rPr>
      </w:pPr>
      <w:r w:rsidRPr="009644CF">
        <w:rPr>
          <w:lang w:val="en-GB"/>
        </w:rPr>
        <w:t>-</w:t>
      </w:r>
      <w:r w:rsidR="0064798D" w:rsidRPr="009644CF">
        <w:rPr>
          <w:lang w:val="en-GB"/>
        </w:rPr>
        <w:t xml:space="preserve"> </w:t>
      </w:r>
      <w:r w:rsidR="00437BC8">
        <w:rPr>
          <w:lang w:val="en-GB"/>
        </w:rPr>
        <w:t xml:space="preserve">user’s browser must have a dedicated </w:t>
      </w:r>
      <w:r w:rsidR="00037E7A" w:rsidRPr="00C64369">
        <w:rPr>
          <w:lang w:val="en-GB"/>
        </w:rPr>
        <w:t xml:space="preserve">SZAFIR SDK WEBMODULE </w:t>
      </w:r>
      <w:r w:rsidR="00437BC8">
        <w:rPr>
          <w:lang w:val="en-GB"/>
        </w:rPr>
        <w:t xml:space="preserve">extension installed </w:t>
      </w:r>
      <w:r w:rsidR="004D3B91" w:rsidRPr="009644CF">
        <w:rPr>
          <w:lang w:val="en-GB"/>
        </w:rPr>
        <w:t xml:space="preserve">– </w:t>
      </w:r>
      <w:r w:rsidR="00037E7A">
        <w:rPr>
          <w:lang w:val="en-GB"/>
        </w:rPr>
        <w:t>this concerns only Firefox, Chrome, Opera and Safari browsers</w:t>
      </w:r>
      <w:r w:rsidR="00037E7A">
        <w:rPr>
          <w:color w:val="FF0000"/>
          <w:lang w:val="en-GB"/>
        </w:rPr>
        <w:t xml:space="preserve"> </w:t>
      </w:r>
      <w:r w:rsidR="00037E7A" w:rsidRPr="00E97ECA">
        <w:rPr>
          <w:lang w:val="en-GB"/>
        </w:rPr>
        <w:t>(</w:t>
      </w:r>
      <w:r w:rsidR="00037E7A">
        <w:rPr>
          <w:lang w:val="en-GB"/>
        </w:rPr>
        <w:t>Internet Explorer does not ne</w:t>
      </w:r>
      <w:r w:rsidR="006805BA">
        <w:rPr>
          <w:lang w:val="en-GB"/>
        </w:rPr>
        <w:t>e</w:t>
      </w:r>
      <w:r w:rsidR="00037E7A">
        <w:rPr>
          <w:lang w:val="en-GB"/>
        </w:rPr>
        <w:t>d that extension)</w:t>
      </w:r>
    </w:p>
    <w:p w14:paraId="46639428" w14:textId="77777777" w:rsidR="00F50E7E" w:rsidRPr="009644CF" w:rsidRDefault="009E4B10" w:rsidP="009E4B10">
      <w:pPr>
        <w:jc w:val="center"/>
        <w:rPr>
          <w:i/>
          <w:lang w:val="en-GB"/>
        </w:rPr>
      </w:pPr>
      <w:r w:rsidRPr="001B59F4">
        <w:rPr>
          <w:i/>
          <w:noProof/>
          <w:lang w:eastAsia="pl-PL"/>
        </w:rPr>
        <w:drawing>
          <wp:inline distT="0" distB="0" distL="0" distR="0" wp14:anchorId="60A673E0" wp14:editId="6CB851AE">
            <wp:extent cx="4579200" cy="2872800"/>
            <wp:effectExtent l="0" t="0" r="0" b="3810"/>
            <wp:docPr id="24" name="Obraz 24" descr="Image shows a pop-up window concerning installation of SDK Web Module extension." title="Image 16 Szafir SDK Web Module extension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cja podpis SD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9200" cy="2872800"/>
                    </a:xfrm>
                    <a:prstGeom prst="rect">
                      <a:avLst/>
                    </a:prstGeom>
                  </pic:spPr>
                </pic:pic>
              </a:graphicData>
            </a:graphic>
          </wp:inline>
        </w:drawing>
      </w:r>
    </w:p>
    <w:p w14:paraId="7537AC41" w14:textId="77777777" w:rsidR="009E4B10" w:rsidRPr="009644CF" w:rsidRDefault="00037E7A" w:rsidP="009E4B10">
      <w:pPr>
        <w:pStyle w:val="Legenda"/>
        <w:pBdr>
          <w:bottom w:val="single" w:sz="4" w:space="1" w:color="auto"/>
        </w:pBdr>
        <w:rPr>
          <w:i/>
          <w:color w:val="auto"/>
          <w:lang w:val="en-GB"/>
        </w:rPr>
      </w:pPr>
      <w:bookmarkStart w:id="28" w:name="_Toc530129436"/>
      <w:r>
        <w:rPr>
          <w:color w:val="auto"/>
          <w:lang w:val="en-GB"/>
        </w:rPr>
        <w:t xml:space="preserve">Image </w:t>
      </w:r>
      <w:r w:rsidR="009E4B10" w:rsidRPr="001B59F4">
        <w:rPr>
          <w:color w:val="auto"/>
          <w:lang w:val="en-GB"/>
        </w:rPr>
        <w:fldChar w:fldCharType="begin"/>
      </w:r>
      <w:r w:rsidR="009E4B10" w:rsidRPr="009644CF">
        <w:rPr>
          <w:color w:val="auto"/>
          <w:lang w:val="en-GB"/>
        </w:rPr>
        <w:instrText xml:space="preserve"> SEQ Rysunek \* ARABIC </w:instrText>
      </w:r>
      <w:r w:rsidR="009E4B10" w:rsidRPr="001B59F4">
        <w:rPr>
          <w:color w:val="auto"/>
          <w:lang w:val="en-GB"/>
        </w:rPr>
        <w:fldChar w:fldCharType="separate"/>
      </w:r>
      <w:r w:rsidR="009E4B10" w:rsidRPr="009644CF">
        <w:rPr>
          <w:noProof/>
          <w:color w:val="auto"/>
          <w:lang w:val="en-GB"/>
        </w:rPr>
        <w:t>16</w:t>
      </w:r>
      <w:r w:rsidR="009E4B10" w:rsidRPr="001B59F4">
        <w:rPr>
          <w:noProof/>
          <w:color w:val="auto"/>
          <w:lang w:val="en-GB"/>
        </w:rPr>
        <w:fldChar w:fldCharType="end"/>
      </w:r>
      <w:r w:rsidR="009E4B10" w:rsidRPr="009644CF">
        <w:rPr>
          <w:color w:val="auto"/>
          <w:lang w:val="en-GB"/>
        </w:rPr>
        <w:t xml:space="preserve"> </w:t>
      </w:r>
      <w:r w:rsidR="009E4B10" w:rsidRPr="009644CF">
        <w:rPr>
          <w:i/>
          <w:color w:val="auto"/>
          <w:lang w:val="en-GB"/>
        </w:rPr>
        <w:t xml:space="preserve"> SZAFIR SDK WEB MODULE</w:t>
      </w:r>
      <w:r>
        <w:rPr>
          <w:i/>
          <w:color w:val="auto"/>
          <w:lang w:val="en-GB"/>
        </w:rPr>
        <w:t xml:space="preserve"> extension installation</w:t>
      </w:r>
      <w:bookmarkEnd w:id="28"/>
    </w:p>
    <w:p w14:paraId="73D81EC3" w14:textId="77777777" w:rsidR="00C51948" w:rsidRPr="009644CF" w:rsidRDefault="005C5FD6" w:rsidP="00C51948">
      <w:pPr>
        <w:rPr>
          <w:lang w:val="en-GB"/>
        </w:rPr>
      </w:pPr>
      <w:r w:rsidRPr="009644CF">
        <w:rPr>
          <w:lang w:val="en-GB"/>
        </w:rPr>
        <w:t>-</w:t>
      </w:r>
      <w:r w:rsidR="00C51948" w:rsidRPr="009644CF">
        <w:rPr>
          <w:lang w:val="en-GB"/>
        </w:rPr>
        <w:t xml:space="preserve"> </w:t>
      </w:r>
      <w:r w:rsidR="00037E7A">
        <w:rPr>
          <w:lang w:val="en-GB"/>
        </w:rPr>
        <w:t xml:space="preserve">user’s device must have a SZAFIR HOST </w:t>
      </w:r>
      <w:r w:rsidR="00D71CD6">
        <w:rPr>
          <w:lang w:val="en-GB"/>
        </w:rPr>
        <w:t>software installed</w:t>
      </w:r>
      <w:r w:rsidR="00C51948" w:rsidRPr="009644CF">
        <w:rPr>
          <w:lang w:val="en-GB"/>
        </w:rPr>
        <w:t>;</w:t>
      </w:r>
    </w:p>
    <w:p w14:paraId="4521276F" w14:textId="77777777" w:rsidR="00C51948" w:rsidRPr="009644CF" w:rsidRDefault="00C51948" w:rsidP="00B550B4">
      <w:pPr>
        <w:jc w:val="center"/>
        <w:rPr>
          <w:i/>
          <w:lang w:val="en-GB"/>
        </w:rPr>
      </w:pPr>
      <w:r w:rsidRPr="001B59F4">
        <w:rPr>
          <w:i/>
          <w:noProof/>
          <w:lang w:eastAsia="pl-PL"/>
        </w:rPr>
        <w:lastRenderedPageBreak/>
        <w:drawing>
          <wp:inline distT="0" distB="0" distL="0" distR="0" wp14:anchorId="76228355" wp14:editId="25154F4A">
            <wp:extent cx="4611600" cy="3081600"/>
            <wp:effectExtent l="0" t="0" r="0" b="5080"/>
            <wp:docPr id="26" name="Obraz 26" descr="Image shows a pop-up window concerning Szafir Host installation." title="Image 17 Szafir Host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cja podpis HOS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11600" cy="3081600"/>
                    </a:xfrm>
                    <a:prstGeom prst="rect">
                      <a:avLst/>
                    </a:prstGeom>
                  </pic:spPr>
                </pic:pic>
              </a:graphicData>
            </a:graphic>
          </wp:inline>
        </w:drawing>
      </w:r>
    </w:p>
    <w:p w14:paraId="23F2AC43" w14:textId="77777777" w:rsidR="00C51948" w:rsidRPr="009644CF" w:rsidRDefault="002150D3" w:rsidP="00C51948">
      <w:pPr>
        <w:pStyle w:val="Legenda"/>
        <w:pBdr>
          <w:bottom w:val="single" w:sz="4" w:space="1" w:color="auto"/>
        </w:pBdr>
        <w:rPr>
          <w:i/>
          <w:color w:val="auto"/>
          <w:lang w:val="en-GB"/>
        </w:rPr>
      </w:pPr>
      <w:bookmarkStart w:id="29" w:name="_Toc530129437"/>
      <w:r>
        <w:rPr>
          <w:color w:val="auto"/>
          <w:lang w:val="en-GB"/>
        </w:rPr>
        <w:t>Image</w:t>
      </w:r>
      <w:r w:rsidR="00C51948" w:rsidRPr="009644CF">
        <w:rPr>
          <w:color w:val="auto"/>
          <w:lang w:val="en-GB"/>
        </w:rPr>
        <w:t xml:space="preserve"> </w:t>
      </w:r>
      <w:r w:rsidR="00C51948" w:rsidRPr="001B59F4">
        <w:rPr>
          <w:color w:val="auto"/>
          <w:lang w:val="en-GB"/>
        </w:rPr>
        <w:fldChar w:fldCharType="begin"/>
      </w:r>
      <w:r w:rsidR="00C51948" w:rsidRPr="009644CF">
        <w:rPr>
          <w:color w:val="auto"/>
          <w:lang w:val="en-GB"/>
        </w:rPr>
        <w:instrText xml:space="preserve"> SEQ Rysunek \* ARABIC </w:instrText>
      </w:r>
      <w:r w:rsidR="00C51948" w:rsidRPr="001B59F4">
        <w:rPr>
          <w:color w:val="auto"/>
          <w:lang w:val="en-GB"/>
        </w:rPr>
        <w:fldChar w:fldCharType="separate"/>
      </w:r>
      <w:r w:rsidR="00893D84">
        <w:rPr>
          <w:noProof/>
          <w:color w:val="auto"/>
          <w:lang w:val="en-GB"/>
        </w:rPr>
        <w:t>17</w:t>
      </w:r>
      <w:r w:rsidR="00C51948" w:rsidRPr="001B59F4">
        <w:rPr>
          <w:noProof/>
          <w:color w:val="auto"/>
          <w:lang w:val="en-GB"/>
        </w:rPr>
        <w:fldChar w:fldCharType="end"/>
      </w:r>
      <w:r w:rsidR="00C51948" w:rsidRPr="009644CF">
        <w:rPr>
          <w:color w:val="auto"/>
          <w:lang w:val="en-GB"/>
        </w:rPr>
        <w:t xml:space="preserve"> </w:t>
      </w:r>
      <w:r w:rsidR="00C51948" w:rsidRPr="009644CF">
        <w:rPr>
          <w:i/>
          <w:color w:val="auto"/>
          <w:lang w:val="en-GB"/>
        </w:rPr>
        <w:t>SZAFIR HOST</w:t>
      </w:r>
      <w:r w:rsidR="00893D84">
        <w:rPr>
          <w:i/>
          <w:color w:val="auto"/>
          <w:lang w:val="en-GB"/>
        </w:rPr>
        <w:t xml:space="preserve"> installation</w:t>
      </w:r>
      <w:bookmarkEnd w:id="29"/>
    </w:p>
    <w:p w14:paraId="2FC73F23" w14:textId="4E5BD839" w:rsidR="00C51948" w:rsidRDefault="00D71CD6" w:rsidP="00C51948">
      <w:pPr>
        <w:rPr>
          <w:lang w:val="en-GB"/>
        </w:rPr>
      </w:pPr>
      <w:r>
        <w:rPr>
          <w:lang w:val="en-GB"/>
        </w:rPr>
        <w:t xml:space="preserve">Installation </w:t>
      </w:r>
      <w:r w:rsidR="00A9112E">
        <w:rPr>
          <w:lang w:val="en-GB"/>
        </w:rPr>
        <w:t>of</w:t>
      </w:r>
      <w:r>
        <w:rPr>
          <w:lang w:val="en-GB"/>
        </w:rPr>
        <w:t xml:space="preserve"> both </w:t>
      </w:r>
      <w:r w:rsidR="00C51948" w:rsidRPr="009644CF">
        <w:rPr>
          <w:lang w:val="en-GB"/>
        </w:rPr>
        <w:t xml:space="preserve">SZAFIR HOST </w:t>
      </w:r>
      <w:r>
        <w:rPr>
          <w:lang w:val="en-GB"/>
        </w:rPr>
        <w:t>and</w:t>
      </w:r>
      <w:r w:rsidR="00C51948" w:rsidRPr="009644CF">
        <w:rPr>
          <w:lang w:val="en-GB"/>
        </w:rPr>
        <w:t xml:space="preserve"> SZAFIR SDK WEB MODULE </w:t>
      </w:r>
      <w:r>
        <w:rPr>
          <w:lang w:val="en-GB"/>
        </w:rPr>
        <w:t xml:space="preserve">is enabled automatically </w:t>
      </w:r>
      <w:r w:rsidR="00A9112E">
        <w:rPr>
          <w:lang w:val="en-GB"/>
        </w:rPr>
        <w:t xml:space="preserve">when the first signing attempt occurs (after clicking on </w:t>
      </w:r>
      <w:r w:rsidR="00A9112E">
        <w:rPr>
          <w:b/>
          <w:i/>
          <w:lang w:val="en-GB"/>
        </w:rPr>
        <w:t>Qualified signatur</w:t>
      </w:r>
      <w:r w:rsidR="004A4276">
        <w:rPr>
          <w:b/>
          <w:i/>
          <w:lang w:val="en-GB"/>
        </w:rPr>
        <w:t>e</w:t>
      </w:r>
      <w:r w:rsidR="00A9112E">
        <w:rPr>
          <w:b/>
          <w:i/>
          <w:lang w:val="en-GB"/>
        </w:rPr>
        <w:t xml:space="preserve"> </w:t>
      </w:r>
      <w:r w:rsidR="004A4276">
        <w:rPr>
          <w:b/>
          <w:i/>
          <w:lang w:val="en-GB"/>
        </w:rPr>
        <w:t xml:space="preserve">or E-document </w:t>
      </w:r>
      <w:r w:rsidR="00A9112E">
        <w:rPr>
          <w:lang w:val="en-GB"/>
        </w:rPr>
        <w:t>button)</w:t>
      </w:r>
      <w:r w:rsidR="00C51948" w:rsidRPr="009644CF">
        <w:rPr>
          <w:lang w:val="en-GB"/>
        </w:rPr>
        <w:t>.</w:t>
      </w:r>
    </w:p>
    <w:p w14:paraId="7E73ECC7" w14:textId="202CACB5" w:rsidR="00D874CF" w:rsidRPr="00D874CF" w:rsidRDefault="00D874CF" w:rsidP="00D874CF">
      <w:pPr>
        <w:rPr>
          <w:u w:val="single"/>
          <w:lang w:val="en-GB"/>
        </w:rPr>
      </w:pPr>
      <w:r w:rsidRPr="00D874CF">
        <w:rPr>
          <w:u w:val="single"/>
          <w:lang w:val="en-GB"/>
        </w:rPr>
        <w:t>If the signature by means of E-</w:t>
      </w:r>
      <w:r>
        <w:rPr>
          <w:u w:val="single"/>
          <w:lang w:val="en-GB"/>
        </w:rPr>
        <w:t>document</w:t>
      </w:r>
      <w:r w:rsidRPr="00D874CF">
        <w:rPr>
          <w:u w:val="single"/>
          <w:lang w:val="en-GB"/>
        </w:rPr>
        <w:t xml:space="preserve"> is selected:</w:t>
      </w:r>
    </w:p>
    <w:p w14:paraId="3482F041" w14:textId="404F8F8B" w:rsidR="004A4276" w:rsidRPr="009644CF" w:rsidRDefault="00D874CF" w:rsidP="00D874CF">
      <w:pPr>
        <w:rPr>
          <w:lang w:val="en-GB"/>
        </w:rPr>
      </w:pPr>
      <w:r w:rsidRPr="00D874CF">
        <w:rPr>
          <w:lang w:val="en-GB"/>
        </w:rPr>
        <w:t>Additionally, signing an inquiry with the use of e-proof requires prior installation of e-proof software. The required software is available for download at https://www.gov.pl/web/e-dowod. On the website you can find information on how to obtain an ID card with an electronic layer and how to use an e-ID.</w:t>
      </w:r>
    </w:p>
    <w:p w14:paraId="09CDEF6B" w14:textId="15D4A98B" w:rsidR="00160128" w:rsidRPr="009644CF" w:rsidRDefault="00A9112E" w:rsidP="00BE0BCB">
      <w:pPr>
        <w:rPr>
          <w:lang w:val="en-GB"/>
        </w:rPr>
      </w:pPr>
      <w:r>
        <w:rPr>
          <w:lang w:val="en-GB"/>
        </w:rPr>
        <w:t xml:space="preserve">After installation of additional software it is possible to sign the query. Clicking </w:t>
      </w:r>
      <w:r>
        <w:rPr>
          <w:b/>
          <w:i/>
          <w:lang w:val="en-GB"/>
        </w:rPr>
        <w:t xml:space="preserve">Qualified signature </w:t>
      </w:r>
      <w:r w:rsidR="00D874CF">
        <w:rPr>
          <w:b/>
          <w:i/>
          <w:lang w:val="en-GB"/>
        </w:rPr>
        <w:t xml:space="preserve">or E-document </w:t>
      </w:r>
      <w:r>
        <w:rPr>
          <w:lang w:val="en-GB"/>
        </w:rPr>
        <w:t xml:space="preserve">enables signing applet. Afterwards user </w:t>
      </w:r>
      <w:r w:rsidR="00A52A18">
        <w:rPr>
          <w:lang w:val="en-GB"/>
        </w:rPr>
        <w:t xml:space="preserve">should review the contents of the query, then </w:t>
      </w:r>
      <w:r>
        <w:rPr>
          <w:lang w:val="en-GB"/>
        </w:rPr>
        <w:t xml:space="preserve">needs to choose the appropriate certificate and click </w:t>
      </w:r>
      <w:r>
        <w:rPr>
          <w:b/>
          <w:i/>
          <w:lang w:val="en-GB"/>
        </w:rPr>
        <w:t xml:space="preserve">Sign </w:t>
      </w:r>
      <w:r>
        <w:rPr>
          <w:lang w:val="en-GB"/>
        </w:rPr>
        <w:t>button</w:t>
      </w:r>
      <w:r w:rsidR="0077374C" w:rsidRPr="009644CF">
        <w:rPr>
          <w:lang w:val="en-GB"/>
        </w:rPr>
        <w:t xml:space="preserve">. </w:t>
      </w:r>
    </w:p>
    <w:p w14:paraId="3C669D36" w14:textId="77777777" w:rsidR="00160128" w:rsidRPr="009644CF" w:rsidRDefault="0081601F" w:rsidP="0081601F">
      <w:pPr>
        <w:jc w:val="center"/>
        <w:rPr>
          <w:lang w:val="en-GB"/>
        </w:rPr>
      </w:pPr>
      <w:r w:rsidRPr="001B59F4">
        <w:rPr>
          <w:noProof/>
          <w:lang w:eastAsia="pl-PL"/>
        </w:rPr>
        <w:lastRenderedPageBreak/>
        <w:drawing>
          <wp:inline distT="0" distB="0" distL="0" distR="0" wp14:anchorId="3D8F83A7" wp14:editId="45BA793B">
            <wp:extent cx="5623198" cy="3668336"/>
            <wp:effectExtent l="0" t="0" r="0" b="8890"/>
            <wp:docPr id="27" name="Obraz 27" descr="Image shows a signing applet for qualified electronic signature." title="Image 18 Qualified electronic signature - signing ap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ywani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23198" cy="3668336"/>
                    </a:xfrm>
                    <a:prstGeom prst="rect">
                      <a:avLst/>
                    </a:prstGeom>
                  </pic:spPr>
                </pic:pic>
              </a:graphicData>
            </a:graphic>
          </wp:inline>
        </w:drawing>
      </w:r>
    </w:p>
    <w:p w14:paraId="47A9E314" w14:textId="77777777" w:rsidR="00160128" w:rsidRPr="009644CF" w:rsidRDefault="004866D3" w:rsidP="00160128">
      <w:pPr>
        <w:pStyle w:val="Legenda"/>
        <w:pBdr>
          <w:bottom w:val="single" w:sz="4" w:space="1" w:color="auto"/>
        </w:pBdr>
        <w:rPr>
          <w:i/>
          <w:color w:val="auto"/>
          <w:lang w:val="en-GB"/>
        </w:rPr>
      </w:pPr>
      <w:bookmarkStart w:id="30" w:name="_Toc530129438"/>
      <w:r>
        <w:rPr>
          <w:color w:val="auto"/>
          <w:lang w:val="en-GB"/>
        </w:rPr>
        <w:t>Image</w:t>
      </w:r>
      <w:r w:rsidR="00160128" w:rsidRPr="009644CF">
        <w:rPr>
          <w:color w:val="auto"/>
          <w:lang w:val="en-GB"/>
        </w:rPr>
        <w:t xml:space="preserve"> </w:t>
      </w:r>
      <w:r w:rsidR="00160128" w:rsidRPr="001B59F4">
        <w:rPr>
          <w:color w:val="auto"/>
          <w:lang w:val="en-GB"/>
        </w:rPr>
        <w:fldChar w:fldCharType="begin"/>
      </w:r>
      <w:r w:rsidR="00160128" w:rsidRPr="009644CF">
        <w:rPr>
          <w:color w:val="auto"/>
          <w:lang w:val="en-GB"/>
        </w:rPr>
        <w:instrText xml:space="preserve"> SEQ Rysunek \* ARABIC </w:instrText>
      </w:r>
      <w:r w:rsidR="00160128" w:rsidRPr="001B59F4">
        <w:rPr>
          <w:color w:val="auto"/>
          <w:lang w:val="en-GB"/>
        </w:rPr>
        <w:fldChar w:fldCharType="separate"/>
      </w:r>
      <w:r>
        <w:rPr>
          <w:noProof/>
          <w:color w:val="auto"/>
          <w:lang w:val="en-GB"/>
        </w:rPr>
        <w:t>18</w:t>
      </w:r>
      <w:r w:rsidR="00160128" w:rsidRPr="001B59F4">
        <w:rPr>
          <w:noProof/>
          <w:color w:val="auto"/>
          <w:lang w:val="en-GB"/>
        </w:rPr>
        <w:fldChar w:fldCharType="end"/>
      </w:r>
      <w:r w:rsidR="00160128" w:rsidRPr="009644CF">
        <w:rPr>
          <w:color w:val="auto"/>
          <w:lang w:val="en-GB"/>
        </w:rPr>
        <w:t xml:space="preserve"> </w:t>
      </w:r>
      <w:r w:rsidR="00A9112E">
        <w:rPr>
          <w:i/>
          <w:color w:val="auto"/>
          <w:lang w:val="en-GB"/>
        </w:rPr>
        <w:t>Qualified electronic signature</w:t>
      </w:r>
      <w:r>
        <w:rPr>
          <w:i/>
          <w:color w:val="auto"/>
          <w:lang w:val="en-GB"/>
        </w:rPr>
        <w:t xml:space="preserve"> </w:t>
      </w:r>
      <w:r w:rsidR="0081601F" w:rsidRPr="009644CF">
        <w:rPr>
          <w:i/>
          <w:color w:val="auto"/>
          <w:lang w:val="en-GB"/>
        </w:rPr>
        <w:t>–</w:t>
      </w:r>
      <w:r>
        <w:rPr>
          <w:i/>
          <w:color w:val="auto"/>
          <w:lang w:val="en-GB"/>
        </w:rPr>
        <w:t xml:space="preserve"> </w:t>
      </w:r>
      <w:r w:rsidR="00A9112E">
        <w:rPr>
          <w:i/>
          <w:color w:val="auto"/>
          <w:lang w:val="en-GB"/>
        </w:rPr>
        <w:t>signing applet</w:t>
      </w:r>
      <w:bookmarkEnd w:id="30"/>
    </w:p>
    <w:p w14:paraId="5B795486" w14:textId="77777777" w:rsidR="00D77FE5" w:rsidRPr="009644CF" w:rsidRDefault="00D77FE5" w:rsidP="00BE0BCB">
      <w:pPr>
        <w:rPr>
          <w:lang w:val="en-GB"/>
        </w:rPr>
      </w:pPr>
    </w:p>
    <w:p w14:paraId="58AC85D9" w14:textId="77777777" w:rsidR="009879A6" w:rsidRPr="009644CF" w:rsidRDefault="00D86561" w:rsidP="00BE0BCB">
      <w:pPr>
        <w:rPr>
          <w:lang w:val="en-GB"/>
        </w:rPr>
      </w:pPr>
      <w:r>
        <w:rPr>
          <w:lang w:val="en-GB"/>
        </w:rPr>
        <w:t xml:space="preserve">Singing operation must be authorised by filling in the PIN number and then clicking </w:t>
      </w:r>
      <w:r>
        <w:rPr>
          <w:b/>
          <w:i/>
          <w:lang w:val="en-GB"/>
        </w:rPr>
        <w:t xml:space="preserve">Akceptuj </w:t>
      </w:r>
      <w:r>
        <w:rPr>
          <w:lang w:val="en-GB"/>
        </w:rPr>
        <w:t xml:space="preserve"> button.</w:t>
      </w:r>
    </w:p>
    <w:p w14:paraId="6D97C89F" w14:textId="77777777" w:rsidR="001E77A8" w:rsidRPr="009644CF" w:rsidRDefault="001E77A8" w:rsidP="001E77A8">
      <w:pPr>
        <w:jc w:val="center"/>
        <w:rPr>
          <w:lang w:val="en-GB"/>
        </w:rPr>
      </w:pPr>
    </w:p>
    <w:p w14:paraId="72F86017" w14:textId="77777777" w:rsidR="00D77FE5" w:rsidRPr="009644CF" w:rsidRDefault="00C0780A" w:rsidP="00BE0BCB">
      <w:pPr>
        <w:rPr>
          <w:lang w:val="en-GB"/>
        </w:rPr>
      </w:pPr>
      <w:r w:rsidRPr="001B59F4">
        <w:rPr>
          <w:noProof/>
          <w:lang w:eastAsia="pl-PL"/>
        </w:rPr>
        <w:lastRenderedPageBreak/>
        <w:drawing>
          <wp:inline distT="0" distB="0" distL="0" distR="0" wp14:anchorId="1DC9A4ED" wp14:editId="5BC8DF6E">
            <wp:extent cx="5499731" cy="3707999"/>
            <wp:effectExtent l="0" t="0" r="6350" b="6985"/>
            <wp:docPr id="28" name="Obraz 28" descr="Image shows a screen concerning entering PIN number." title="Image 19 Authorising with PI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99731" cy="3707999"/>
                    </a:xfrm>
                    <a:prstGeom prst="rect">
                      <a:avLst/>
                    </a:prstGeom>
                  </pic:spPr>
                </pic:pic>
              </a:graphicData>
            </a:graphic>
          </wp:inline>
        </w:drawing>
      </w:r>
    </w:p>
    <w:p w14:paraId="3D8B3496" w14:textId="77777777" w:rsidR="009C7CD1" w:rsidRDefault="005E752B" w:rsidP="000A10B5">
      <w:pPr>
        <w:pStyle w:val="Legenda"/>
        <w:pBdr>
          <w:bottom w:val="single" w:sz="4" w:space="1" w:color="auto"/>
        </w:pBdr>
        <w:rPr>
          <w:lang w:val="en-GB"/>
        </w:rPr>
      </w:pPr>
      <w:bookmarkStart w:id="31" w:name="_Toc530129439"/>
      <w:r>
        <w:rPr>
          <w:color w:val="auto"/>
          <w:lang w:val="en-GB"/>
        </w:rPr>
        <w:t>Image</w:t>
      </w:r>
      <w:r w:rsidR="00C0780A" w:rsidRPr="009644CF">
        <w:rPr>
          <w:color w:val="auto"/>
          <w:lang w:val="en-GB"/>
        </w:rPr>
        <w:t xml:space="preserve"> </w:t>
      </w:r>
      <w:r w:rsidR="00C0780A" w:rsidRPr="001B59F4">
        <w:rPr>
          <w:b w:val="0"/>
          <w:bCs w:val="0"/>
          <w:lang w:val="en-GB"/>
        </w:rPr>
        <w:fldChar w:fldCharType="begin"/>
      </w:r>
      <w:r w:rsidR="00C0780A" w:rsidRPr="009644CF">
        <w:rPr>
          <w:color w:val="auto"/>
          <w:lang w:val="en-GB"/>
        </w:rPr>
        <w:instrText xml:space="preserve"> SEQ Rysunek \* ARABIC </w:instrText>
      </w:r>
      <w:r w:rsidR="00C0780A" w:rsidRPr="001B59F4">
        <w:rPr>
          <w:b w:val="0"/>
          <w:bCs w:val="0"/>
          <w:lang w:val="en-GB"/>
        </w:rPr>
        <w:fldChar w:fldCharType="separate"/>
      </w:r>
      <w:r w:rsidR="00066AC0">
        <w:rPr>
          <w:noProof/>
          <w:color w:val="auto"/>
          <w:lang w:val="en-GB"/>
        </w:rPr>
        <w:t>19</w:t>
      </w:r>
      <w:r w:rsidR="00C0780A" w:rsidRPr="001B59F4">
        <w:rPr>
          <w:b w:val="0"/>
          <w:bCs w:val="0"/>
          <w:noProof/>
          <w:lang w:val="en-GB"/>
        </w:rPr>
        <w:fldChar w:fldCharType="end"/>
      </w:r>
      <w:r w:rsidR="00C0780A" w:rsidRPr="009644CF">
        <w:rPr>
          <w:color w:val="auto"/>
          <w:lang w:val="en-GB"/>
        </w:rPr>
        <w:t xml:space="preserve"> </w:t>
      </w:r>
      <w:r w:rsidRPr="00E97ECA">
        <w:rPr>
          <w:i/>
          <w:color w:val="auto"/>
          <w:lang w:val="en-GB"/>
        </w:rPr>
        <w:t>Authorising with PIN number</w:t>
      </w:r>
      <w:bookmarkEnd w:id="31"/>
    </w:p>
    <w:p w14:paraId="206D3D6E" w14:textId="77777777" w:rsidR="00C0780A" w:rsidRPr="005E752B" w:rsidRDefault="005E752B" w:rsidP="00BE0BCB">
      <w:pPr>
        <w:rPr>
          <w:lang w:val="en-GB"/>
        </w:rPr>
      </w:pPr>
      <w:r>
        <w:rPr>
          <w:lang w:val="en-GB"/>
        </w:rPr>
        <w:t xml:space="preserve">If PIN number is correct, signing operation is over. User needs to click </w:t>
      </w:r>
      <w:r w:rsidR="001E77A8" w:rsidRPr="009644CF">
        <w:rPr>
          <w:b/>
          <w:i/>
          <w:lang w:val="en-GB"/>
        </w:rPr>
        <w:t>Zakończ</w:t>
      </w:r>
      <w:r>
        <w:rPr>
          <w:b/>
          <w:i/>
          <w:lang w:val="en-GB"/>
        </w:rPr>
        <w:t xml:space="preserve"> </w:t>
      </w:r>
      <w:r>
        <w:rPr>
          <w:lang w:val="en-GB"/>
        </w:rPr>
        <w:t>button to be able to send the signed query.</w:t>
      </w:r>
    </w:p>
    <w:p w14:paraId="19DA5DC2" w14:textId="77777777" w:rsidR="001E77A8" w:rsidRPr="009644CF" w:rsidRDefault="001E77A8" w:rsidP="001E77A8">
      <w:pPr>
        <w:jc w:val="center"/>
        <w:rPr>
          <w:lang w:val="en-GB"/>
        </w:rPr>
      </w:pPr>
      <w:r w:rsidRPr="001B59F4">
        <w:rPr>
          <w:noProof/>
          <w:lang w:eastAsia="pl-PL"/>
        </w:rPr>
        <w:drawing>
          <wp:inline distT="0" distB="0" distL="0" distR="0" wp14:anchorId="443055CE" wp14:editId="0D588752">
            <wp:extent cx="5626800" cy="3732550"/>
            <wp:effectExtent l="0" t="0" r="0" b="1270"/>
            <wp:docPr id="30" name="Obraz 30" descr="Image shows the screen after signing process has been completed." title="Image 20 Signing operatio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26800" cy="3732550"/>
                    </a:xfrm>
                    <a:prstGeom prst="rect">
                      <a:avLst/>
                    </a:prstGeom>
                  </pic:spPr>
                </pic:pic>
              </a:graphicData>
            </a:graphic>
          </wp:inline>
        </w:drawing>
      </w:r>
    </w:p>
    <w:p w14:paraId="694BA92D" w14:textId="77777777" w:rsidR="005A642C" w:rsidRPr="009644CF" w:rsidRDefault="005E752B" w:rsidP="005A642C">
      <w:pPr>
        <w:pStyle w:val="Legenda"/>
        <w:pBdr>
          <w:bottom w:val="single" w:sz="4" w:space="1" w:color="auto"/>
        </w:pBdr>
        <w:rPr>
          <w:i/>
          <w:color w:val="auto"/>
          <w:lang w:val="en-GB"/>
        </w:rPr>
      </w:pPr>
      <w:bookmarkStart w:id="32" w:name="_Toc530129440"/>
      <w:r>
        <w:rPr>
          <w:color w:val="auto"/>
          <w:lang w:val="en-GB"/>
        </w:rPr>
        <w:t>Image</w:t>
      </w:r>
      <w:r w:rsidR="005A642C" w:rsidRPr="009644CF">
        <w:rPr>
          <w:color w:val="auto"/>
          <w:lang w:val="en-GB"/>
        </w:rPr>
        <w:t xml:space="preserve"> </w:t>
      </w:r>
      <w:r w:rsidR="005A642C" w:rsidRPr="001B59F4">
        <w:rPr>
          <w:color w:val="auto"/>
          <w:lang w:val="en-GB"/>
        </w:rPr>
        <w:fldChar w:fldCharType="begin"/>
      </w:r>
      <w:r w:rsidR="005A642C" w:rsidRPr="009644CF">
        <w:rPr>
          <w:color w:val="auto"/>
          <w:lang w:val="en-GB"/>
        </w:rPr>
        <w:instrText xml:space="preserve"> SEQ Rysunek \* ARABIC </w:instrText>
      </w:r>
      <w:r w:rsidR="005A642C" w:rsidRPr="001B59F4">
        <w:rPr>
          <w:color w:val="auto"/>
          <w:lang w:val="en-GB"/>
        </w:rPr>
        <w:fldChar w:fldCharType="separate"/>
      </w:r>
      <w:r w:rsidR="00066AC0">
        <w:rPr>
          <w:noProof/>
          <w:color w:val="auto"/>
          <w:lang w:val="en-GB"/>
        </w:rPr>
        <w:t>20</w:t>
      </w:r>
      <w:r w:rsidR="005A642C" w:rsidRPr="001B59F4">
        <w:rPr>
          <w:noProof/>
          <w:color w:val="auto"/>
          <w:lang w:val="en-GB"/>
        </w:rPr>
        <w:fldChar w:fldCharType="end"/>
      </w:r>
      <w:r w:rsidR="005A642C" w:rsidRPr="009644CF">
        <w:rPr>
          <w:color w:val="auto"/>
          <w:lang w:val="en-GB"/>
        </w:rPr>
        <w:t xml:space="preserve"> </w:t>
      </w:r>
      <w:r>
        <w:rPr>
          <w:i/>
          <w:color w:val="auto"/>
          <w:lang w:val="en-GB"/>
        </w:rPr>
        <w:t>Signing operation completed</w:t>
      </w:r>
      <w:bookmarkEnd w:id="32"/>
    </w:p>
    <w:p w14:paraId="16A60B0D" w14:textId="77777777" w:rsidR="001E77A8" w:rsidRPr="009644CF" w:rsidRDefault="001E77A8" w:rsidP="00BE0BCB">
      <w:pPr>
        <w:rPr>
          <w:lang w:val="en-GB"/>
        </w:rPr>
      </w:pPr>
    </w:p>
    <w:p w14:paraId="7B02B42E" w14:textId="53209C7A" w:rsidR="000D1D47" w:rsidRPr="00C64369" w:rsidRDefault="000D1D47" w:rsidP="000D1D47">
      <w:pPr>
        <w:rPr>
          <w:u w:val="single"/>
          <w:lang w:val="en-GB"/>
        </w:rPr>
      </w:pPr>
      <w:r>
        <w:rPr>
          <w:u w:val="single"/>
          <w:lang w:val="en-GB"/>
        </w:rPr>
        <w:t xml:space="preserve">Further instructions for Trusted </w:t>
      </w:r>
      <w:r w:rsidR="00B23735">
        <w:rPr>
          <w:u w:val="single"/>
          <w:lang w:val="en-GB"/>
        </w:rPr>
        <w:t>Profile</w:t>
      </w:r>
      <w:r w:rsidRPr="00C64369">
        <w:rPr>
          <w:u w:val="single"/>
          <w:lang w:val="en-GB"/>
        </w:rPr>
        <w:t xml:space="preserve">: </w:t>
      </w:r>
    </w:p>
    <w:p w14:paraId="31C74D56" w14:textId="67FAB7DE" w:rsidR="00C85C36" w:rsidRPr="00125826" w:rsidRDefault="0096369F" w:rsidP="00C85C36">
      <w:pPr>
        <w:rPr>
          <w:lang w:val="en-GB"/>
        </w:rPr>
      </w:pPr>
      <w:r w:rsidRPr="00125826">
        <w:rPr>
          <w:lang w:val="en-GB"/>
        </w:rPr>
        <w:t>Af</w:t>
      </w:r>
      <w:r>
        <w:rPr>
          <w:lang w:val="en-GB"/>
        </w:rPr>
        <w:t>t</w:t>
      </w:r>
      <w:r w:rsidRPr="00125826">
        <w:rPr>
          <w:lang w:val="en-GB"/>
        </w:rPr>
        <w:t xml:space="preserve">er </w:t>
      </w:r>
      <w:r w:rsidR="00DD6C22" w:rsidRPr="00125826">
        <w:rPr>
          <w:lang w:val="en-GB"/>
        </w:rPr>
        <w:t xml:space="preserve">clicking </w:t>
      </w:r>
      <w:r w:rsidR="002F3CBB" w:rsidRPr="004E33CD">
        <w:rPr>
          <w:b/>
          <w:i/>
          <w:lang w:val="en-GB"/>
        </w:rPr>
        <w:t>Trusted</w:t>
      </w:r>
      <w:r w:rsidR="002F3CBB">
        <w:rPr>
          <w:lang w:val="en-GB"/>
        </w:rPr>
        <w:t xml:space="preserve"> </w:t>
      </w:r>
      <w:r w:rsidR="00B23735">
        <w:rPr>
          <w:b/>
          <w:i/>
          <w:lang w:val="en-GB"/>
        </w:rPr>
        <w:t>Profile</w:t>
      </w:r>
      <w:r w:rsidR="00DE36C5" w:rsidRPr="00125826">
        <w:rPr>
          <w:b/>
          <w:i/>
          <w:lang w:val="en-GB"/>
        </w:rPr>
        <w:t xml:space="preserve"> </w:t>
      </w:r>
      <w:r w:rsidR="00DE36C5" w:rsidRPr="00125826">
        <w:rPr>
          <w:lang w:val="en-GB"/>
        </w:rPr>
        <w:t xml:space="preserve">a sign in screen is displayed. </w:t>
      </w:r>
      <w:r w:rsidR="00DE36C5" w:rsidRPr="005E1122">
        <w:rPr>
          <w:lang w:val="en-GB"/>
        </w:rPr>
        <w:t xml:space="preserve">User </w:t>
      </w:r>
      <w:r w:rsidR="005E1122" w:rsidRPr="00125826">
        <w:rPr>
          <w:lang w:val="en-GB"/>
        </w:rPr>
        <w:t xml:space="preserve">needs to sign in with their credentials and clicking </w:t>
      </w:r>
      <w:r w:rsidR="00C85C36" w:rsidRPr="00125826">
        <w:rPr>
          <w:b/>
          <w:i/>
          <w:lang w:val="en-GB"/>
        </w:rPr>
        <w:t>Zaloguj mnie</w:t>
      </w:r>
      <w:r w:rsidR="005E1122" w:rsidRPr="00125826">
        <w:rPr>
          <w:lang w:val="en-GB"/>
        </w:rPr>
        <w:t xml:space="preserve"> button</w:t>
      </w:r>
      <w:r w:rsidR="00C85C36" w:rsidRPr="00125826">
        <w:rPr>
          <w:b/>
          <w:i/>
          <w:lang w:val="en-GB"/>
        </w:rPr>
        <w:t xml:space="preserve">. </w:t>
      </w:r>
    </w:p>
    <w:p w14:paraId="45EEA333" w14:textId="77777777" w:rsidR="00C85C36" w:rsidRPr="00125826" w:rsidRDefault="00C85C36" w:rsidP="00C85C36">
      <w:pPr>
        <w:rPr>
          <w:u w:val="single"/>
          <w:lang w:val="en-GB"/>
        </w:rPr>
      </w:pPr>
    </w:p>
    <w:p w14:paraId="6EF7B5E3" w14:textId="77777777" w:rsidR="00C85C36" w:rsidRDefault="00C85C36" w:rsidP="00C85C36">
      <w:r>
        <w:rPr>
          <w:noProof/>
          <w:lang w:eastAsia="pl-PL"/>
        </w:rPr>
        <w:drawing>
          <wp:inline distT="0" distB="0" distL="0" distR="0" wp14:anchorId="184C1335" wp14:editId="3989977E">
            <wp:extent cx="5764530" cy="3077210"/>
            <wp:effectExtent l="0" t="0" r="0" b="8890"/>
            <wp:docPr id="10" name="Obraz 10" descr="Image shows sign in screen of Trusted Profile platform." title="Image 21 Trusted Profile (Profil Zaufany) signature - sign in"/>
            <wp:cNvGraphicFramePr/>
            <a:graphic xmlns:a="http://schemas.openxmlformats.org/drawingml/2006/main">
              <a:graphicData uri="http://schemas.openxmlformats.org/drawingml/2006/picture">
                <pic:pic xmlns:pic="http://schemas.openxmlformats.org/drawingml/2006/picture">
                  <pic:nvPicPr>
                    <pic:cNvPr id="4" name="Obraz 4" descr="Rysunek przedstawia ekran logowania do portalu Profilu Zaufanego." title="Rysunek 21 Zapytanie: podpis potwierdzony Profilem Zaufanym - logowanie"/>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59450" cy="3077845"/>
                    </a:xfrm>
                    <a:prstGeom prst="rect">
                      <a:avLst/>
                    </a:prstGeom>
                    <a:noFill/>
                    <a:ln>
                      <a:noFill/>
                    </a:ln>
                  </pic:spPr>
                </pic:pic>
              </a:graphicData>
            </a:graphic>
          </wp:inline>
        </w:drawing>
      </w:r>
    </w:p>
    <w:p w14:paraId="3009C7EB" w14:textId="77777777" w:rsidR="00C85C36" w:rsidRPr="00652048" w:rsidRDefault="00125826" w:rsidP="00C85C36">
      <w:pPr>
        <w:pStyle w:val="Legenda"/>
        <w:pBdr>
          <w:bottom w:val="single" w:sz="4" w:space="1" w:color="auto"/>
        </w:pBdr>
        <w:rPr>
          <w:i/>
          <w:color w:val="auto"/>
          <w:lang w:val="en-GB"/>
        </w:rPr>
      </w:pPr>
      <w:bookmarkStart w:id="33" w:name="_Toc493233001"/>
      <w:bookmarkStart w:id="34" w:name="_Toc530129441"/>
      <w:r w:rsidRPr="00652048">
        <w:rPr>
          <w:color w:val="auto"/>
          <w:lang w:val="en-GB"/>
        </w:rPr>
        <w:t>Image</w:t>
      </w:r>
      <w:r w:rsidR="00C85C36" w:rsidRPr="00652048">
        <w:rPr>
          <w:color w:val="auto"/>
          <w:lang w:val="en-GB"/>
        </w:rPr>
        <w:t xml:space="preserve"> </w:t>
      </w:r>
      <w:r w:rsidR="00C85C36">
        <w:fldChar w:fldCharType="begin"/>
      </w:r>
      <w:r w:rsidR="00C85C36" w:rsidRPr="00652048">
        <w:rPr>
          <w:color w:val="auto"/>
          <w:lang w:val="en-GB"/>
        </w:rPr>
        <w:instrText xml:space="preserve"> SEQ Rysunek \* ARABIC </w:instrText>
      </w:r>
      <w:r w:rsidR="00C85C36">
        <w:fldChar w:fldCharType="separate"/>
      </w:r>
      <w:r w:rsidR="00C85C36" w:rsidRPr="00652048">
        <w:rPr>
          <w:noProof/>
          <w:color w:val="auto"/>
          <w:lang w:val="en-GB"/>
        </w:rPr>
        <w:t>21</w:t>
      </w:r>
      <w:r w:rsidR="00C85C36">
        <w:fldChar w:fldCharType="end"/>
      </w:r>
      <w:r w:rsidR="00C85C36" w:rsidRPr="00652048">
        <w:rPr>
          <w:color w:val="auto"/>
          <w:lang w:val="en-GB"/>
        </w:rPr>
        <w:t xml:space="preserve"> </w:t>
      </w:r>
      <w:r w:rsidRPr="00500C24">
        <w:rPr>
          <w:i/>
          <w:color w:val="auto"/>
          <w:lang w:val="en-GB"/>
        </w:rPr>
        <w:t xml:space="preserve">Trusted Profile </w:t>
      </w:r>
      <w:r w:rsidR="0098375A" w:rsidRPr="00500C24">
        <w:rPr>
          <w:i/>
          <w:color w:val="auto"/>
          <w:lang w:val="en-GB"/>
        </w:rPr>
        <w:t xml:space="preserve">(Profil Zaufany) </w:t>
      </w:r>
      <w:r w:rsidRPr="00500C24">
        <w:rPr>
          <w:i/>
          <w:color w:val="auto"/>
          <w:lang w:val="en-GB"/>
        </w:rPr>
        <w:t>signature – sign in</w:t>
      </w:r>
      <w:bookmarkEnd w:id="33"/>
      <w:bookmarkEnd w:id="34"/>
    </w:p>
    <w:p w14:paraId="02473EFE" w14:textId="77777777" w:rsidR="006B4D53" w:rsidRDefault="006B4D53" w:rsidP="00C85C36">
      <w:pPr>
        <w:rPr>
          <w:lang w:val="en-GB"/>
        </w:rPr>
      </w:pPr>
    </w:p>
    <w:p w14:paraId="024847BB" w14:textId="77777777" w:rsidR="00C85C36" w:rsidRPr="00125826" w:rsidRDefault="00125826" w:rsidP="00C85C36">
      <w:pPr>
        <w:rPr>
          <w:b/>
          <w:lang w:val="en-GB"/>
        </w:rPr>
      </w:pPr>
      <w:r w:rsidRPr="00125826">
        <w:rPr>
          <w:lang w:val="en-GB"/>
        </w:rPr>
        <w:t xml:space="preserve">The next screen enables user to download and check the query </w:t>
      </w:r>
      <w:r w:rsidR="00652048">
        <w:rPr>
          <w:lang w:val="en-GB"/>
        </w:rPr>
        <w:t xml:space="preserve">with </w:t>
      </w:r>
      <w:r w:rsidR="00C85C36" w:rsidRPr="00125826">
        <w:rPr>
          <w:b/>
          <w:i/>
          <w:lang w:val="en-GB"/>
        </w:rPr>
        <w:t>Pobierz dokument</w:t>
      </w:r>
      <w:r w:rsidR="00C85C36" w:rsidRPr="00125826">
        <w:rPr>
          <w:lang w:val="en-GB"/>
        </w:rPr>
        <w:t xml:space="preserve"> </w:t>
      </w:r>
      <w:r w:rsidRPr="00125826">
        <w:rPr>
          <w:lang w:val="en-GB"/>
        </w:rPr>
        <w:t>but</w:t>
      </w:r>
      <w:r>
        <w:rPr>
          <w:lang w:val="en-GB"/>
        </w:rPr>
        <w:t>t</w:t>
      </w:r>
      <w:r w:rsidRPr="00125826">
        <w:rPr>
          <w:lang w:val="en-GB"/>
        </w:rPr>
        <w:t xml:space="preserve">on </w:t>
      </w:r>
      <w:r w:rsidR="00C85C36" w:rsidRPr="00125826">
        <w:rPr>
          <w:b/>
          <w:lang w:val="en-GB"/>
        </w:rPr>
        <w:t xml:space="preserve">(a </w:t>
      </w:r>
      <w:r w:rsidRPr="00125826">
        <w:rPr>
          <w:b/>
          <w:lang w:val="en-GB"/>
        </w:rPr>
        <w:t>–</w:t>
      </w:r>
      <w:r w:rsidR="00C85C36" w:rsidRPr="00125826">
        <w:rPr>
          <w:b/>
          <w:lang w:val="en-GB"/>
        </w:rPr>
        <w:t xml:space="preserve"> </w:t>
      </w:r>
      <w:r w:rsidRPr="00125826">
        <w:rPr>
          <w:b/>
          <w:lang w:val="en-GB"/>
        </w:rPr>
        <w:t>see image n</w:t>
      </w:r>
      <w:r w:rsidRPr="00125826">
        <w:rPr>
          <w:b/>
          <w:vertAlign w:val="superscript"/>
          <w:lang w:val="en-GB"/>
        </w:rPr>
        <w:t>o</w:t>
      </w:r>
      <w:r w:rsidR="00C85C36" w:rsidRPr="00125826">
        <w:rPr>
          <w:b/>
          <w:lang w:val="en-GB"/>
        </w:rPr>
        <w:t xml:space="preserve"> 22)</w:t>
      </w:r>
      <w:r w:rsidRPr="00125826">
        <w:rPr>
          <w:b/>
          <w:lang w:val="en-GB"/>
        </w:rPr>
        <w:t xml:space="preserve"> </w:t>
      </w:r>
      <w:r w:rsidRPr="00125826">
        <w:rPr>
          <w:lang w:val="en-GB"/>
        </w:rPr>
        <w:t xml:space="preserve">and sign the query using </w:t>
      </w:r>
      <w:r w:rsidR="00C85C36" w:rsidRPr="00125826">
        <w:rPr>
          <w:b/>
          <w:i/>
          <w:lang w:val="en-GB"/>
        </w:rPr>
        <w:t>Podpisz p</w:t>
      </w:r>
      <w:r w:rsidR="00B224D7">
        <w:rPr>
          <w:b/>
          <w:i/>
          <w:lang w:val="en-GB"/>
        </w:rPr>
        <w:t>odpisem</w:t>
      </w:r>
      <w:r w:rsidR="00C85C36" w:rsidRPr="00125826">
        <w:rPr>
          <w:b/>
          <w:i/>
          <w:lang w:val="en-GB"/>
        </w:rPr>
        <w:t xml:space="preserve"> zaufanym </w:t>
      </w:r>
      <w:r w:rsidRPr="00125826">
        <w:rPr>
          <w:lang w:val="en-GB"/>
        </w:rPr>
        <w:t xml:space="preserve">button </w:t>
      </w:r>
      <w:r w:rsidR="00C85C36" w:rsidRPr="00125826">
        <w:rPr>
          <w:b/>
          <w:lang w:val="en-GB"/>
        </w:rPr>
        <w:t>(b -</w:t>
      </w:r>
      <w:r w:rsidRPr="00125826">
        <w:rPr>
          <w:b/>
          <w:lang w:val="en-GB"/>
        </w:rPr>
        <w:t xml:space="preserve"> </w:t>
      </w:r>
      <w:r w:rsidRPr="00C349BA">
        <w:rPr>
          <w:b/>
          <w:lang w:val="en-GB"/>
        </w:rPr>
        <w:t>see image n</w:t>
      </w:r>
      <w:r w:rsidRPr="00C349BA">
        <w:rPr>
          <w:b/>
          <w:vertAlign w:val="superscript"/>
          <w:lang w:val="en-GB"/>
        </w:rPr>
        <w:t>o</w:t>
      </w:r>
      <w:r w:rsidRPr="00C349BA">
        <w:rPr>
          <w:b/>
          <w:lang w:val="en-GB"/>
        </w:rPr>
        <w:t xml:space="preserve"> </w:t>
      </w:r>
      <w:r w:rsidR="00C85C36" w:rsidRPr="00125826">
        <w:rPr>
          <w:b/>
          <w:lang w:val="en-GB"/>
        </w:rPr>
        <w:t>22).</w:t>
      </w:r>
    </w:p>
    <w:p w14:paraId="29F47FEB" w14:textId="77777777" w:rsidR="00C85C36" w:rsidRPr="00D72B04" w:rsidRDefault="00652048" w:rsidP="00C85C36">
      <w:pPr>
        <w:rPr>
          <w:i/>
          <w:lang w:val="en-GB"/>
        </w:rPr>
      </w:pPr>
      <w:r w:rsidRPr="00D72B04">
        <w:rPr>
          <w:lang w:val="en-GB"/>
        </w:rPr>
        <w:t>Image n</w:t>
      </w:r>
      <w:r w:rsidRPr="00D72B04">
        <w:rPr>
          <w:vertAlign w:val="superscript"/>
          <w:lang w:val="en-GB"/>
        </w:rPr>
        <w:t xml:space="preserve">o </w:t>
      </w:r>
      <w:r w:rsidR="00C85C36" w:rsidRPr="00D72B04">
        <w:rPr>
          <w:lang w:val="en-GB"/>
        </w:rPr>
        <w:t xml:space="preserve">23 </w:t>
      </w:r>
      <w:r w:rsidRPr="00D72B04">
        <w:rPr>
          <w:lang w:val="en-GB"/>
        </w:rPr>
        <w:t>show an ex</w:t>
      </w:r>
      <w:r w:rsidR="00E17E2F">
        <w:rPr>
          <w:lang w:val="en-GB"/>
        </w:rPr>
        <w:t>ample</w:t>
      </w:r>
      <w:r w:rsidRPr="00D72B04">
        <w:rPr>
          <w:lang w:val="en-GB"/>
        </w:rPr>
        <w:t xml:space="preserve"> query downloaded using </w:t>
      </w:r>
      <w:r w:rsidR="00C85C36" w:rsidRPr="00D72B04">
        <w:rPr>
          <w:b/>
          <w:i/>
          <w:lang w:val="en-GB"/>
        </w:rPr>
        <w:t>Pobierz dokument</w:t>
      </w:r>
      <w:r w:rsidRPr="00D72B04">
        <w:rPr>
          <w:b/>
          <w:i/>
          <w:lang w:val="en-GB"/>
        </w:rPr>
        <w:t xml:space="preserve"> </w:t>
      </w:r>
      <w:r>
        <w:rPr>
          <w:lang w:val="en-GB"/>
        </w:rPr>
        <w:t>button</w:t>
      </w:r>
      <w:r w:rsidR="00C85C36" w:rsidRPr="00D72B04">
        <w:rPr>
          <w:i/>
          <w:lang w:val="en-GB"/>
        </w:rPr>
        <w:t>.</w:t>
      </w:r>
    </w:p>
    <w:p w14:paraId="23DC2094" w14:textId="77777777" w:rsidR="00C85C36" w:rsidRDefault="00B224D7" w:rsidP="00C85C36">
      <w:r>
        <w:rPr>
          <w:noProof/>
          <w:lang w:eastAsia="pl-PL"/>
        </w:rPr>
        <w:lastRenderedPageBreak/>
        <w:drawing>
          <wp:inline distT="0" distB="0" distL="0" distR="0" wp14:anchorId="6E85A24C" wp14:editId="17B04289">
            <wp:extent cx="5759450" cy="5106814"/>
            <wp:effectExtent l="0" t="0" r="0" b="0"/>
            <wp:docPr id="17" name="Obraz 17" descr="Image shows signing with Trusted Profile." title="Image 22 Trusted Profil (Profil Zaufan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5106814"/>
                    </a:xfrm>
                    <a:prstGeom prst="rect">
                      <a:avLst/>
                    </a:prstGeom>
                  </pic:spPr>
                </pic:pic>
              </a:graphicData>
            </a:graphic>
          </wp:inline>
        </w:drawing>
      </w:r>
    </w:p>
    <w:p w14:paraId="4EDA812A" w14:textId="77777777" w:rsidR="00C85C36" w:rsidRPr="00B5309A" w:rsidRDefault="00E17E2F" w:rsidP="00C85C36">
      <w:pPr>
        <w:pStyle w:val="Legenda"/>
        <w:pBdr>
          <w:bottom w:val="single" w:sz="4" w:space="1" w:color="auto"/>
        </w:pBdr>
        <w:rPr>
          <w:i/>
          <w:color w:val="auto"/>
          <w:lang w:val="en-GB"/>
        </w:rPr>
      </w:pPr>
      <w:bookmarkStart w:id="35" w:name="_Toc493233002"/>
      <w:bookmarkStart w:id="36" w:name="_Toc530129442"/>
      <w:r w:rsidRPr="00B5309A">
        <w:rPr>
          <w:color w:val="auto"/>
          <w:lang w:val="en-GB"/>
        </w:rPr>
        <w:t xml:space="preserve">Image </w:t>
      </w:r>
      <w:r w:rsidR="00C85C36">
        <w:fldChar w:fldCharType="begin"/>
      </w:r>
      <w:r w:rsidR="00C85C36" w:rsidRPr="00B5309A">
        <w:rPr>
          <w:color w:val="auto"/>
          <w:lang w:val="en-GB"/>
        </w:rPr>
        <w:instrText xml:space="preserve"> SEQ Rysunek \* ARABIC </w:instrText>
      </w:r>
      <w:r w:rsidR="00C85C36">
        <w:fldChar w:fldCharType="separate"/>
      </w:r>
      <w:r w:rsidRPr="00B5309A">
        <w:rPr>
          <w:noProof/>
          <w:color w:val="auto"/>
          <w:lang w:val="en-GB"/>
        </w:rPr>
        <w:t>22</w:t>
      </w:r>
      <w:r w:rsidR="00C85C36">
        <w:fldChar w:fldCharType="end"/>
      </w:r>
      <w:r w:rsidR="00C85C36" w:rsidRPr="00B5309A">
        <w:rPr>
          <w:color w:val="auto"/>
          <w:lang w:val="en-GB"/>
        </w:rPr>
        <w:t xml:space="preserve"> </w:t>
      </w:r>
      <w:bookmarkEnd w:id="35"/>
      <w:r w:rsidR="0098375A" w:rsidRPr="00B5309A">
        <w:rPr>
          <w:i/>
          <w:color w:val="auto"/>
          <w:lang w:val="en-GB"/>
        </w:rPr>
        <w:t>Trusted Profile (Profil Zaufany) signing</w:t>
      </w:r>
      <w:bookmarkEnd w:id="36"/>
      <w:r w:rsidR="0098375A" w:rsidRPr="00B5309A">
        <w:rPr>
          <w:i/>
          <w:color w:val="auto"/>
          <w:lang w:val="en-GB"/>
        </w:rPr>
        <w:t xml:space="preserve"> </w:t>
      </w:r>
    </w:p>
    <w:p w14:paraId="2F9A1953" w14:textId="77777777" w:rsidR="00C85C36" w:rsidRPr="00B5309A" w:rsidRDefault="00C85C36" w:rsidP="00C85C36">
      <w:pPr>
        <w:rPr>
          <w:noProof/>
          <w:lang w:val="en-GB" w:eastAsia="pl-PL"/>
        </w:rPr>
      </w:pPr>
    </w:p>
    <w:p w14:paraId="45CA62AA" w14:textId="77777777" w:rsidR="00C85C36" w:rsidRDefault="00C85C36" w:rsidP="00C85C36">
      <w:r>
        <w:rPr>
          <w:noProof/>
          <w:lang w:eastAsia="pl-PL"/>
        </w:rPr>
        <w:drawing>
          <wp:inline distT="0" distB="0" distL="0" distR="0" wp14:anchorId="5FF53E3C" wp14:editId="5E61740A">
            <wp:extent cx="5247640" cy="1121410"/>
            <wp:effectExtent l="0" t="0" r="0" b="2540"/>
            <wp:docPr id="8" name="Obraz 8" descr="Image shows an example of the query downloaded from Trusted Profile platform." title="Image 23 Query example"/>
            <wp:cNvGraphicFramePr/>
            <a:graphic xmlns:a="http://schemas.openxmlformats.org/drawingml/2006/main">
              <a:graphicData uri="http://schemas.openxmlformats.org/drawingml/2006/picture">
                <pic:pic xmlns:pic="http://schemas.openxmlformats.org/drawingml/2006/picture">
                  <pic:nvPicPr>
                    <pic:cNvPr id="8" name="Obraz 8" descr="Rysunek 23 przedstawia przykładowe zapytanie." title="Rysunek 23 Zapytanie: przykładowe zapytanie"/>
                    <pic:cNvPicPr/>
                  </pic:nvPicPr>
                  <pic:blipFill>
                    <a:blip r:embed="rId33">
                      <a:extLst>
                        <a:ext uri="{28A0092B-C50C-407E-A947-70E740481C1C}">
                          <a14:useLocalDpi xmlns:a14="http://schemas.microsoft.com/office/drawing/2010/main" val="0"/>
                        </a:ext>
                      </a:extLst>
                    </a:blip>
                    <a:stretch>
                      <a:fillRect/>
                    </a:stretch>
                  </pic:blipFill>
                  <pic:spPr bwMode="auto">
                    <a:xfrm>
                      <a:off x="0" y="0"/>
                      <a:ext cx="5246370" cy="1119505"/>
                    </a:xfrm>
                    <a:prstGeom prst="rect">
                      <a:avLst/>
                    </a:prstGeom>
                    <a:noFill/>
                    <a:ln>
                      <a:noFill/>
                    </a:ln>
                  </pic:spPr>
                </pic:pic>
              </a:graphicData>
            </a:graphic>
          </wp:inline>
        </w:drawing>
      </w:r>
    </w:p>
    <w:p w14:paraId="0037E19D" w14:textId="77777777" w:rsidR="00C85C36" w:rsidRPr="00B5309A" w:rsidRDefault="00B55C4B" w:rsidP="00C85C36">
      <w:pPr>
        <w:pStyle w:val="Legenda"/>
        <w:pBdr>
          <w:bottom w:val="single" w:sz="4" w:space="1" w:color="auto"/>
        </w:pBdr>
        <w:rPr>
          <w:i/>
          <w:color w:val="auto"/>
          <w:lang w:val="en-GB"/>
        </w:rPr>
      </w:pPr>
      <w:bookmarkStart w:id="37" w:name="_Toc493233003"/>
      <w:bookmarkStart w:id="38" w:name="_Toc530129443"/>
      <w:r w:rsidRPr="00B5309A">
        <w:rPr>
          <w:color w:val="auto"/>
          <w:lang w:val="en-GB"/>
        </w:rPr>
        <w:t>Image</w:t>
      </w:r>
      <w:r w:rsidR="00C85C36" w:rsidRPr="00B5309A">
        <w:rPr>
          <w:color w:val="auto"/>
          <w:lang w:val="en-GB"/>
        </w:rPr>
        <w:t xml:space="preserve"> </w:t>
      </w:r>
      <w:r w:rsidR="00C85C36">
        <w:fldChar w:fldCharType="begin"/>
      </w:r>
      <w:r w:rsidR="00C85C36" w:rsidRPr="00B5309A">
        <w:rPr>
          <w:color w:val="auto"/>
          <w:lang w:val="en-GB"/>
        </w:rPr>
        <w:instrText xml:space="preserve"> SEQ Rysunek \* ARABIC </w:instrText>
      </w:r>
      <w:r w:rsidR="00C85C36">
        <w:fldChar w:fldCharType="separate"/>
      </w:r>
      <w:r w:rsidR="00C85C36" w:rsidRPr="00B5309A">
        <w:rPr>
          <w:noProof/>
          <w:color w:val="auto"/>
          <w:lang w:val="en-GB"/>
        </w:rPr>
        <w:t>23</w:t>
      </w:r>
      <w:r w:rsidR="00C85C36">
        <w:fldChar w:fldCharType="end"/>
      </w:r>
      <w:r w:rsidR="00C85C36" w:rsidRPr="00B5309A">
        <w:rPr>
          <w:color w:val="auto"/>
          <w:lang w:val="en-GB"/>
        </w:rPr>
        <w:t xml:space="preserve"> </w:t>
      </w:r>
      <w:r w:rsidR="00E17E2F" w:rsidRPr="00B5309A">
        <w:rPr>
          <w:i/>
          <w:color w:val="auto"/>
          <w:lang w:val="en-GB"/>
        </w:rPr>
        <w:t>Query example</w:t>
      </w:r>
      <w:bookmarkEnd w:id="37"/>
      <w:bookmarkEnd w:id="38"/>
    </w:p>
    <w:p w14:paraId="7AD6ECF1" w14:textId="77777777" w:rsidR="006B4D53" w:rsidRDefault="006B4D53" w:rsidP="00C85C36">
      <w:pPr>
        <w:rPr>
          <w:lang w:val="en-GB"/>
        </w:rPr>
      </w:pPr>
    </w:p>
    <w:p w14:paraId="224CE080" w14:textId="77777777" w:rsidR="00C85C36" w:rsidRPr="003739FF" w:rsidRDefault="00B31648" w:rsidP="00C85C36">
      <w:pPr>
        <w:rPr>
          <w:lang w:val="en-GB"/>
        </w:rPr>
      </w:pPr>
      <w:r w:rsidRPr="00B5309A">
        <w:rPr>
          <w:lang w:val="en-GB"/>
        </w:rPr>
        <w:t xml:space="preserve">After clicking </w:t>
      </w:r>
      <w:r w:rsidR="00C85C36" w:rsidRPr="00B5309A">
        <w:rPr>
          <w:b/>
          <w:i/>
          <w:lang w:val="en-GB"/>
        </w:rPr>
        <w:t>Podpisz p</w:t>
      </w:r>
      <w:r w:rsidR="00AA21D6">
        <w:rPr>
          <w:b/>
          <w:i/>
          <w:lang w:val="en-GB"/>
        </w:rPr>
        <w:t>odpisem</w:t>
      </w:r>
      <w:r w:rsidR="00C85C36" w:rsidRPr="00B5309A">
        <w:rPr>
          <w:b/>
          <w:i/>
          <w:lang w:val="en-GB"/>
        </w:rPr>
        <w:t xml:space="preserve"> zaufanym </w:t>
      </w:r>
      <w:r w:rsidRPr="00B5309A">
        <w:rPr>
          <w:lang w:val="en-GB"/>
        </w:rPr>
        <w:t>button, an authorisation screen will be displayed</w:t>
      </w:r>
      <w:r w:rsidR="00C85C36" w:rsidRPr="00B5309A">
        <w:rPr>
          <w:lang w:val="en-GB"/>
        </w:rPr>
        <w:t xml:space="preserve">. </w:t>
      </w:r>
      <w:r w:rsidRPr="0098375A">
        <w:rPr>
          <w:lang w:val="en-GB"/>
        </w:rPr>
        <w:t>User needs to enter a</w:t>
      </w:r>
      <w:r w:rsidR="00997763" w:rsidRPr="00B5309A">
        <w:rPr>
          <w:lang w:val="en-GB"/>
        </w:rPr>
        <w:t xml:space="preserve"> one-time transaction code sent to their SMS device</w:t>
      </w:r>
      <w:r w:rsidR="0098375A" w:rsidRPr="00B5309A">
        <w:rPr>
          <w:lang w:val="en-GB"/>
        </w:rPr>
        <w:t xml:space="preserve"> and then click </w:t>
      </w:r>
      <w:r w:rsidR="00C85C36" w:rsidRPr="00B5309A">
        <w:rPr>
          <w:b/>
          <w:i/>
          <w:lang w:val="en-GB"/>
        </w:rPr>
        <w:t>Autoryzuj i podpisz dokument</w:t>
      </w:r>
      <w:r w:rsidR="0098375A" w:rsidRPr="00B5309A">
        <w:rPr>
          <w:b/>
          <w:i/>
          <w:lang w:val="en-GB"/>
        </w:rPr>
        <w:t xml:space="preserve"> </w:t>
      </w:r>
      <w:r w:rsidR="0098375A" w:rsidRPr="00B5309A">
        <w:rPr>
          <w:lang w:val="en-GB"/>
        </w:rPr>
        <w:t>button</w:t>
      </w:r>
      <w:r w:rsidR="00C85C36" w:rsidRPr="00B5309A">
        <w:rPr>
          <w:lang w:val="en-GB"/>
        </w:rPr>
        <w:t xml:space="preserve">. </w:t>
      </w:r>
      <w:r w:rsidR="0098375A" w:rsidRPr="003739FF">
        <w:rPr>
          <w:lang w:val="en-GB"/>
        </w:rPr>
        <w:t>If the code is correct, the query is signed, and user is redirected back to E-services Application.</w:t>
      </w:r>
    </w:p>
    <w:p w14:paraId="7A4D559B" w14:textId="77777777" w:rsidR="00C85C36" w:rsidRDefault="008A2F02" w:rsidP="00C85C36">
      <w:r>
        <w:rPr>
          <w:noProof/>
          <w:lang w:eastAsia="pl-PL"/>
        </w:rPr>
        <w:lastRenderedPageBreak/>
        <w:drawing>
          <wp:inline distT="0" distB="0" distL="0" distR="0" wp14:anchorId="5BAD8138" wp14:editId="2A43162A">
            <wp:extent cx="5759450" cy="2504523"/>
            <wp:effectExtent l="0" t="0" r="0" b="0"/>
            <wp:docPr id="18" name="Obraz 18" descr="Image shows authorisation screen" title="Image 24 Authorising signature with Truste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2504523"/>
                    </a:xfrm>
                    <a:prstGeom prst="rect">
                      <a:avLst/>
                    </a:prstGeom>
                  </pic:spPr>
                </pic:pic>
              </a:graphicData>
            </a:graphic>
          </wp:inline>
        </w:drawing>
      </w:r>
    </w:p>
    <w:p w14:paraId="03DA039D" w14:textId="77777777" w:rsidR="00C85C36" w:rsidRPr="00B5309A" w:rsidRDefault="0098375A" w:rsidP="00B5309A">
      <w:pPr>
        <w:pStyle w:val="Legenda"/>
        <w:pBdr>
          <w:bottom w:val="single" w:sz="4" w:space="1" w:color="auto"/>
        </w:pBdr>
        <w:rPr>
          <w:color w:val="auto"/>
          <w:lang w:val="en-GB"/>
        </w:rPr>
      </w:pPr>
      <w:bookmarkStart w:id="39" w:name="_Toc493233004"/>
      <w:bookmarkStart w:id="40" w:name="_Toc530129444"/>
      <w:r w:rsidRPr="00B5309A">
        <w:rPr>
          <w:color w:val="auto"/>
          <w:lang w:val="en-GB"/>
        </w:rPr>
        <w:t xml:space="preserve">Image </w:t>
      </w:r>
      <w:r w:rsidR="00C85C36" w:rsidRPr="00B5309A">
        <w:rPr>
          <w:color w:val="auto"/>
        </w:rPr>
        <w:fldChar w:fldCharType="begin"/>
      </w:r>
      <w:r w:rsidR="00C85C36" w:rsidRPr="00B5309A">
        <w:rPr>
          <w:color w:val="auto"/>
          <w:lang w:val="en-GB"/>
        </w:rPr>
        <w:instrText xml:space="preserve"> SEQ Rysunek \* ARABIC </w:instrText>
      </w:r>
      <w:r w:rsidR="00C85C36" w:rsidRPr="00B5309A">
        <w:rPr>
          <w:color w:val="auto"/>
        </w:rPr>
        <w:fldChar w:fldCharType="separate"/>
      </w:r>
      <w:r w:rsidRPr="00B5309A">
        <w:rPr>
          <w:color w:val="auto"/>
          <w:lang w:val="en-GB"/>
        </w:rPr>
        <w:t>24</w:t>
      </w:r>
      <w:r w:rsidR="00C85C36" w:rsidRPr="00B5309A">
        <w:rPr>
          <w:color w:val="auto"/>
        </w:rPr>
        <w:fldChar w:fldCharType="end"/>
      </w:r>
      <w:r w:rsidR="00C85C36" w:rsidRPr="00B5309A">
        <w:rPr>
          <w:color w:val="auto"/>
          <w:lang w:val="en-GB"/>
        </w:rPr>
        <w:t xml:space="preserve"> </w:t>
      </w:r>
      <w:bookmarkEnd w:id="39"/>
      <w:r w:rsidRPr="00500C24">
        <w:rPr>
          <w:i/>
          <w:color w:val="auto"/>
          <w:lang w:val="en-GB"/>
        </w:rPr>
        <w:t xml:space="preserve">Authorising signature with Trusted </w:t>
      </w:r>
      <w:r w:rsidR="008A2F02">
        <w:rPr>
          <w:i/>
          <w:color w:val="auto"/>
          <w:lang w:val="en-GB"/>
        </w:rPr>
        <w:t>signature</w:t>
      </w:r>
      <w:bookmarkEnd w:id="40"/>
      <w:r w:rsidRPr="00500C24">
        <w:rPr>
          <w:i/>
          <w:color w:val="auto"/>
          <w:lang w:val="en-GB"/>
        </w:rPr>
        <w:t xml:space="preserve"> </w:t>
      </w:r>
    </w:p>
    <w:p w14:paraId="5DC94B84" w14:textId="77777777" w:rsidR="006B4D53" w:rsidRDefault="006B4D53" w:rsidP="00BE0BCB">
      <w:pPr>
        <w:rPr>
          <w:lang w:val="en-GB"/>
        </w:rPr>
      </w:pPr>
    </w:p>
    <w:p w14:paraId="0E62EA9C" w14:textId="77777777" w:rsidR="000460E7" w:rsidRDefault="001B59F4" w:rsidP="00BE0BCB">
      <w:pPr>
        <w:rPr>
          <w:lang w:val="en-GB"/>
        </w:rPr>
      </w:pPr>
      <w:r w:rsidRPr="00E97ECA">
        <w:rPr>
          <w:lang w:val="en-GB"/>
        </w:rPr>
        <w:t>When signing proces</w:t>
      </w:r>
      <w:r w:rsidRPr="00043A66">
        <w:rPr>
          <w:lang w:val="en-GB"/>
        </w:rPr>
        <w:t>s</w:t>
      </w:r>
      <w:r w:rsidRPr="00E97ECA">
        <w:rPr>
          <w:lang w:val="en-GB"/>
        </w:rPr>
        <w:t xml:space="preserve"> is complete </w:t>
      </w:r>
      <w:r w:rsidRPr="00E97ECA">
        <w:rPr>
          <w:b/>
          <w:i/>
          <w:lang w:val="en-GB"/>
        </w:rPr>
        <w:t xml:space="preserve">Send request </w:t>
      </w:r>
      <w:r w:rsidRPr="00E97ECA">
        <w:rPr>
          <w:lang w:val="en-GB"/>
        </w:rPr>
        <w:t>button becomes active</w:t>
      </w:r>
      <w:r w:rsidR="00043A66" w:rsidRPr="00E97ECA">
        <w:rPr>
          <w:lang w:val="en-GB"/>
        </w:rPr>
        <w:t xml:space="preserve">. Clicking it will send the query to the SOR System and </w:t>
      </w:r>
      <w:r w:rsidR="00043A66">
        <w:rPr>
          <w:lang w:val="en-GB"/>
        </w:rPr>
        <w:t xml:space="preserve">afterwards </w:t>
      </w:r>
      <w:r w:rsidR="00043A66" w:rsidRPr="00E97ECA">
        <w:rPr>
          <w:lang w:val="en-GB"/>
        </w:rPr>
        <w:t>the information from the Register</w:t>
      </w:r>
      <w:r w:rsidR="008B3174">
        <w:rPr>
          <w:lang w:val="en-GB"/>
        </w:rPr>
        <w:t xml:space="preserve"> will be displayed</w:t>
      </w:r>
      <w:r w:rsidR="00043A66">
        <w:rPr>
          <w:lang w:val="en-GB"/>
        </w:rPr>
        <w:t>.</w:t>
      </w:r>
    </w:p>
    <w:p w14:paraId="03CF2C7B" w14:textId="77777777" w:rsidR="006B4D53" w:rsidRPr="00043A66" w:rsidRDefault="008A2F02" w:rsidP="00BE0BCB">
      <w:pPr>
        <w:rPr>
          <w:lang w:val="en-GB"/>
        </w:rPr>
      </w:pPr>
      <w:r>
        <w:rPr>
          <w:noProof/>
          <w:lang w:eastAsia="pl-PL"/>
        </w:rPr>
        <w:drawing>
          <wp:inline distT="0" distB="0" distL="0" distR="0" wp14:anchorId="6AB61469" wp14:editId="6639E11A">
            <wp:extent cx="5759450" cy="2944018"/>
            <wp:effectExtent l="0" t="0" r="0" b="8890"/>
            <wp:docPr id="19" name="Obraz 19" descr="Image shows sending query screen after signing." title="Image 25 Sending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2944018"/>
                    </a:xfrm>
                    <a:prstGeom prst="rect">
                      <a:avLst/>
                    </a:prstGeom>
                  </pic:spPr>
                </pic:pic>
              </a:graphicData>
            </a:graphic>
          </wp:inline>
        </w:drawing>
      </w:r>
    </w:p>
    <w:p w14:paraId="3DEA1AF0" w14:textId="77777777" w:rsidR="002D0D36" w:rsidRPr="009644CF" w:rsidRDefault="002D0D36" w:rsidP="002D0D36">
      <w:pPr>
        <w:rPr>
          <w:lang w:val="en-GB"/>
        </w:rPr>
      </w:pPr>
    </w:p>
    <w:p w14:paraId="59184220" w14:textId="77777777" w:rsidR="002D0D36" w:rsidRPr="00B36B2C" w:rsidRDefault="00FE0D71" w:rsidP="002D0D36">
      <w:pPr>
        <w:pStyle w:val="Legenda"/>
        <w:pBdr>
          <w:bottom w:val="single" w:sz="4" w:space="1" w:color="auto"/>
        </w:pBdr>
        <w:rPr>
          <w:i/>
          <w:color w:val="auto"/>
          <w:lang w:val="en-GB"/>
        </w:rPr>
      </w:pPr>
      <w:bookmarkStart w:id="41" w:name="_Toc530129445"/>
      <w:r>
        <w:rPr>
          <w:color w:val="auto"/>
          <w:lang w:val="en-GB"/>
        </w:rPr>
        <w:t xml:space="preserve">Image </w:t>
      </w:r>
      <w:r w:rsidR="002D0D36" w:rsidRPr="00B36B2C">
        <w:rPr>
          <w:color w:val="auto"/>
          <w:lang w:val="en-GB"/>
        </w:rPr>
        <w:fldChar w:fldCharType="begin"/>
      </w:r>
      <w:r w:rsidR="002D0D36" w:rsidRPr="00B36B2C">
        <w:rPr>
          <w:color w:val="auto"/>
          <w:lang w:val="en-GB"/>
        </w:rPr>
        <w:instrText xml:space="preserve"> SEQ Rysunek \* ARABIC </w:instrText>
      </w:r>
      <w:r w:rsidR="002D0D36" w:rsidRPr="00B36B2C">
        <w:rPr>
          <w:color w:val="auto"/>
          <w:lang w:val="en-GB"/>
        </w:rPr>
        <w:fldChar w:fldCharType="separate"/>
      </w:r>
      <w:r w:rsidR="00B5309A">
        <w:rPr>
          <w:noProof/>
          <w:color w:val="auto"/>
          <w:lang w:val="en-GB"/>
        </w:rPr>
        <w:t>25</w:t>
      </w:r>
      <w:r w:rsidR="002D0D36" w:rsidRPr="00B36B2C">
        <w:rPr>
          <w:noProof/>
          <w:color w:val="auto"/>
          <w:lang w:val="en-GB"/>
        </w:rPr>
        <w:fldChar w:fldCharType="end"/>
      </w:r>
      <w:r w:rsidR="002D0D36" w:rsidRPr="00B36B2C">
        <w:rPr>
          <w:color w:val="auto"/>
          <w:lang w:val="en-GB"/>
        </w:rPr>
        <w:t xml:space="preserve"> </w:t>
      </w:r>
      <w:r>
        <w:rPr>
          <w:i/>
          <w:color w:val="auto"/>
          <w:lang w:val="en-GB"/>
        </w:rPr>
        <w:t>Sending query</w:t>
      </w:r>
      <w:bookmarkEnd w:id="41"/>
    </w:p>
    <w:p w14:paraId="12ADB6C5" w14:textId="77777777" w:rsidR="00E83FC9" w:rsidRPr="00B36B2C" w:rsidRDefault="00E83FC9" w:rsidP="00E83FC9">
      <w:pPr>
        <w:rPr>
          <w:b/>
          <w:i/>
          <w:lang w:val="en-GB"/>
        </w:rPr>
      </w:pPr>
    </w:p>
    <w:p w14:paraId="2D4961AF" w14:textId="77777777" w:rsidR="00E83FC9" w:rsidRPr="00B36B2C" w:rsidRDefault="007328FC" w:rsidP="00E83FC9">
      <w:pPr>
        <w:rPr>
          <w:i/>
          <w:lang w:val="en-GB"/>
        </w:rPr>
      </w:pPr>
      <w:r w:rsidRPr="00E97ECA">
        <w:rPr>
          <w:b/>
          <w:i/>
          <w:lang w:val="en-GB"/>
        </w:rPr>
        <w:t>Note</w:t>
      </w:r>
      <w:r w:rsidR="00E83FC9" w:rsidRPr="00B36B2C">
        <w:rPr>
          <w:b/>
          <w:i/>
          <w:lang w:val="en-GB"/>
        </w:rPr>
        <w:t xml:space="preserve">! </w:t>
      </w:r>
      <w:r w:rsidRPr="00E97ECA">
        <w:rPr>
          <w:i/>
          <w:lang w:val="en-GB"/>
        </w:rPr>
        <w:t>Waiting time for response from the SOR System varies depending on current system load.</w:t>
      </w:r>
    </w:p>
    <w:p w14:paraId="7335404D" w14:textId="77777777" w:rsidR="00D77763" w:rsidRPr="008B3174" w:rsidRDefault="008B3174">
      <w:pPr>
        <w:rPr>
          <w:lang w:val="en-GB"/>
        </w:rPr>
      </w:pPr>
      <w:r w:rsidRPr="00E97ECA">
        <w:rPr>
          <w:lang w:val="en-GB"/>
        </w:rPr>
        <w:lastRenderedPageBreak/>
        <w:t>When the information from the Register is displayed</w:t>
      </w:r>
      <w:r w:rsidR="006C1932">
        <w:rPr>
          <w:lang w:val="en-GB"/>
        </w:rPr>
        <w:t xml:space="preserve"> user can </w:t>
      </w:r>
      <w:r w:rsidRPr="00E97ECA">
        <w:rPr>
          <w:lang w:val="en-GB"/>
        </w:rPr>
        <w:t xml:space="preserve">click </w:t>
      </w:r>
      <w:r>
        <w:rPr>
          <w:b/>
          <w:i/>
          <w:lang w:val="en-GB"/>
        </w:rPr>
        <w:t>Back</w:t>
      </w:r>
      <w:r>
        <w:rPr>
          <w:lang w:val="en-GB"/>
        </w:rPr>
        <w:t xml:space="preserve"> button </w:t>
      </w:r>
      <w:r w:rsidR="00C3185A" w:rsidRPr="008B3174">
        <w:rPr>
          <w:b/>
          <w:lang w:val="en-GB"/>
        </w:rPr>
        <w:t>(a</w:t>
      </w:r>
      <w:r w:rsidR="004C5E6A" w:rsidRPr="008B3174">
        <w:rPr>
          <w:b/>
          <w:lang w:val="en-GB"/>
        </w:rPr>
        <w:t xml:space="preserve"> </w:t>
      </w:r>
      <w:r w:rsidRPr="00E97ECA">
        <w:rPr>
          <w:b/>
          <w:lang w:val="en-GB"/>
        </w:rPr>
        <w:t>–</w:t>
      </w:r>
      <w:r w:rsidR="004C5E6A" w:rsidRPr="008B3174">
        <w:rPr>
          <w:b/>
          <w:lang w:val="en-GB"/>
        </w:rPr>
        <w:t xml:space="preserve"> </w:t>
      </w:r>
      <w:r w:rsidRPr="00E97ECA">
        <w:rPr>
          <w:b/>
          <w:lang w:val="en-GB"/>
        </w:rPr>
        <w:t>see image n</w:t>
      </w:r>
      <w:r w:rsidRPr="00E97ECA">
        <w:rPr>
          <w:b/>
          <w:vertAlign w:val="superscript"/>
          <w:lang w:val="en-GB"/>
        </w:rPr>
        <w:t>o</w:t>
      </w:r>
      <w:r w:rsidR="004C5E6A" w:rsidRPr="008B3174">
        <w:rPr>
          <w:b/>
          <w:lang w:val="en-GB"/>
        </w:rPr>
        <w:t xml:space="preserve"> 19</w:t>
      </w:r>
      <w:r w:rsidR="00C3185A" w:rsidRPr="008B3174">
        <w:rPr>
          <w:b/>
          <w:lang w:val="en-GB"/>
        </w:rPr>
        <w:t>)</w:t>
      </w:r>
      <w:r w:rsidR="00D77763" w:rsidRPr="008B3174">
        <w:rPr>
          <w:b/>
          <w:i/>
          <w:lang w:val="en-GB"/>
        </w:rPr>
        <w:t xml:space="preserve"> </w:t>
      </w:r>
      <w:r w:rsidRPr="00E97ECA">
        <w:rPr>
          <w:lang w:val="en-GB"/>
        </w:rPr>
        <w:t>which can be useful when there is a need to correct the data in the query</w:t>
      </w:r>
      <w:r w:rsidR="00D77763" w:rsidRPr="008B3174">
        <w:rPr>
          <w:lang w:val="en-GB"/>
        </w:rPr>
        <w:t xml:space="preserve">. </w:t>
      </w:r>
      <w:r w:rsidRPr="00E97ECA">
        <w:rPr>
          <w:lang w:val="en-GB"/>
        </w:rPr>
        <w:t>Choosing this but</w:t>
      </w:r>
      <w:r w:rsidR="00F72E3B">
        <w:rPr>
          <w:lang w:val="en-GB"/>
        </w:rPr>
        <w:t>t</w:t>
      </w:r>
      <w:r w:rsidRPr="00E97ECA">
        <w:rPr>
          <w:lang w:val="en-GB"/>
        </w:rPr>
        <w:t>on will lead back to the query form.</w:t>
      </w:r>
    </w:p>
    <w:p w14:paraId="5CF0BFFC" w14:textId="77777777" w:rsidR="00467E66" w:rsidRPr="00E97ECA" w:rsidRDefault="006C1932" w:rsidP="00BE0BCB">
      <w:pPr>
        <w:rPr>
          <w:lang w:val="en-GB"/>
        </w:rPr>
      </w:pPr>
      <w:r w:rsidRPr="00E97ECA">
        <w:rPr>
          <w:lang w:val="en-GB"/>
        </w:rPr>
        <w:t xml:space="preserve">Moreover </w:t>
      </w:r>
      <w:r w:rsidR="00C5056C" w:rsidRPr="00E97ECA">
        <w:rPr>
          <w:lang w:val="en-GB"/>
        </w:rPr>
        <w:t xml:space="preserve">there is </w:t>
      </w:r>
      <w:r w:rsidR="00632D21">
        <w:rPr>
          <w:lang w:val="en-GB"/>
        </w:rPr>
        <w:t xml:space="preserve">a </w:t>
      </w:r>
      <w:r w:rsidR="00C5056C" w:rsidRPr="00E97ECA">
        <w:rPr>
          <w:lang w:val="en-GB"/>
        </w:rPr>
        <w:t xml:space="preserve">possibility to download a </w:t>
      </w:r>
      <w:r w:rsidR="00217A22">
        <w:rPr>
          <w:lang w:val="en-GB"/>
        </w:rPr>
        <w:t>print</w:t>
      </w:r>
      <w:r w:rsidR="00C5056C" w:rsidRPr="00E97ECA">
        <w:rPr>
          <w:lang w:val="en-GB"/>
        </w:rPr>
        <w:t>e</w:t>
      </w:r>
      <w:r w:rsidR="00632D21">
        <w:rPr>
          <w:lang w:val="en-GB"/>
        </w:rPr>
        <w:t>d</w:t>
      </w:r>
      <w:r w:rsidR="00C5056C" w:rsidRPr="00E97ECA">
        <w:rPr>
          <w:lang w:val="en-GB"/>
        </w:rPr>
        <w:t xml:space="preserve"> version of information</w:t>
      </w:r>
      <w:r w:rsidR="00C5056C">
        <w:rPr>
          <w:lang w:val="en-GB"/>
        </w:rPr>
        <w:t xml:space="preserve"> – under </w:t>
      </w:r>
      <w:r w:rsidR="00C5056C" w:rsidRPr="00E97ECA">
        <w:rPr>
          <w:b/>
          <w:i/>
          <w:lang w:val="en-GB"/>
        </w:rPr>
        <w:t>Get</w:t>
      </w:r>
      <w:r w:rsidR="00C5056C">
        <w:rPr>
          <w:b/>
          <w:i/>
          <w:lang w:val="en-GB"/>
        </w:rPr>
        <w:t xml:space="preserve"> PDF file </w:t>
      </w:r>
      <w:r w:rsidR="00467E66" w:rsidRPr="000D50F1">
        <w:rPr>
          <w:b/>
          <w:lang w:val="en-GB"/>
        </w:rPr>
        <w:t>(</w:t>
      </w:r>
      <w:r w:rsidR="00467E66">
        <w:rPr>
          <w:b/>
          <w:lang w:val="en-GB"/>
        </w:rPr>
        <w:t>b</w:t>
      </w:r>
      <w:r w:rsidR="00467E66" w:rsidRPr="000D50F1">
        <w:rPr>
          <w:b/>
          <w:lang w:val="en-GB"/>
        </w:rPr>
        <w:t xml:space="preserve"> – see image n</w:t>
      </w:r>
      <w:r w:rsidR="00467E66" w:rsidRPr="000D50F1">
        <w:rPr>
          <w:b/>
          <w:vertAlign w:val="superscript"/>
          <w:lang w:val="en-GB"/>
        </w:rPr>
        <w:t>o</w:t>
      </w:r>
      <w:r w:rsidR="00467E66" w:rsidRPr="000D50F1">
        <w:rPr>
          <w:b/>
          <w:lang w:val="en-GB"/>
        </w:rPr>
        <w:t xml:space="preserve"> 19)</w:t>
      </w:r>
      <w:r w:rsidR="00F72E3B">
        <w:rPr>
          <w:b/>
          <w:lang w:val="en-GB"/>
        </w:rPr>
        <w:t xml:space="preserve"> </w:t>
      </w:r>
      <w:r w:rsidR="00C5056C">
        <w:rPr>
          <w:lang w:val="en-GB"/>
        </w:rPr>
        <w:t>button</w:t>
      </w:r>
      <w:r w:rsidR="00632D21">
        <w:rPr>
          <w:lang w:val="en-GB"/>
        </w:rPr>
        <w:t xml:space="preserve">. </w:t>
      </w:r>
      <w:r w:rsidR="00467E66">
        <w:rPr>
          <w:lang w:val="en-GB"/>
        </w:rPr>
        <w:t xml:space="preserve">PDF </w:t>
      </w:r>
      <w:r w:rsidR="00217A22">
        <w:rPr>
          <w:lang w:val="en-GB"/>
        </w:rPr>
        <w:t>printout</w:t>
      </w:r>
      <w:r w:rsidR="00467E66">
        <w:rPr>
          <w:lang w:val="en-GB"/>
        </w:rPr>
        <w:t xml:space="preserve"> contains the same information as that given directly from the Register. </w:t>
      </w:r>
      <w:r w:rsidR="00C5056C">
        <w:rPr>
          <w:lang w:val="en-GB"/>
        </w:rPr>
        <w:t xml:space="preserve"> </w:t>
      </w:r>
    </w:p>
    <w:p w14:paraId="1B0203AF" w14:textId="77777777" w:rsidR="00B4596B" w:rsidRPr="00217A22" w:rsidRDefault="00184F05" w:rsidP="00BE0BCB">
      <w:pPr>
        <w:rPr>
          <w:lang w:val="en-GB"/>
        </w:rPr>
      </w:pPr>
      <w:r w:rsidRPr="00E97ECA">
        <w:rPr>
          <w:lang w:val="en-GB"/>
        </w:rPr>
        <w:t xml:space="preserve">Information obtained from the Register and PDF </w:t>
      </w:r>
      <w:r w:rsidR="00217A22">
        <w:rPr>
          <w:lang w:val="en-GB"/>
        </w:rPr>
        <w:t>printout</w:t>
      </w:r>
      <w:r w:rsidRPr="00E97ECA">
        <w:rPr>
          <w:lang w:val="en-GB"/>
        </w:rPr>
        <w:t xml:space="preserve"> consists of the repeated data that was given in the query</w:t>
      </w:r>
      <w:r w:rsidR="00371BB7" w:rsidRPr="00E97ECA">
        <w:rPr>
          <w:lang w:val="en-GB"/>
        </w:rPr>
        <w:t>.</w:t>
      </w:r>
      <w:r w:rsidR="00371BB7">
        <w:rPr>
          <w:lang w:val="en-GB"/>
        </w:rPr>
        <w:t xml:space="preserve"> </w:t>
      </w:r>
      <w:r w:rsidR="00C84129">
        <w:rPr>
          <w:lang w:val="en-GB"/>
        </w:rPr>
        <w:t>Moreover t</w:t>
      </w:r>
      <w:r w:rsidR="00371BB7" w:rsidRPr="00217A22">
        <w:rPr>
          <w:lang w:val="en-GB"/>
        </w:rPr>
        <w:t xml:space="preserve">here is one of the informations </w:t>
      </w:r>
      <w:r w:rsidR="00371BB7" w:rsidRPr="00E97ECA">
        <w:rPr>
          <w:lang w:val="en-GB"/>
        </w:rPr>
        <w:t>given</w:t>
      </w:r>
      <w:r w:rsidR="00371BB7" w:rsidRPr="00217A22">
        <w:rPr>
          <w:lang w:val="en-GB"/>
        </w:rPr>
        <w:t xml:space="preserve"> below:</w:t>
      </w:r>
    </w:p>
    <w:p w14:paraId="375421F2" w14:textId="77777777" w:rsidR="00D77763" w:rsidRPr="00C113F4" w:rsidRDefault="00C113F4" w:rsidP="00D77763">
      <w:pPr>
        <w:pStyle w:val="Akapitzlist"/>
        <w:numPr>
          <w:ilvl w:val="0"/>
          <w:numId w:val="16"/>
        </w:numPr>
        <w:rPr>
          <w:lang w:val="en-GB"/>
        </w:rPr>
      </w:pPr>
      <w:r w:rsidRPr="00E97ECA">
        <w:rPr>
          <w:lang w:val="en-GB"/>
        </w:rPr>
        <w:t>‘</w:t>
      </w:r>
      <w:r w:rsidR="00883DE2" w:rsidRPr="00E97ECA">
        <w:rPr>
          <w:lang w:val="en-GB"/>
        </w:rPr>
        <w:t>FIGURES</w:t>
      </w:r>
      <w:r w:rsidRPr="00E97ECA">
        <w:rPr>
          <w:lang w:val="en-GB"/>
        </w:rPr>
        <w:t>’</w:t>
      </w:r>
      <w:r w:rsidR="00D77763" w:rsidRPr="00C113F4">
        <w:rPr>
          <w:lang w:val="en-GB"/>
        </w:rPr>
        <w:t xml:space="preserve"> – </w:t>
      </w:r>
      <w:r w:rsidRPr="00E97ECA">
        <w:rPr>
          <w:lang w:val="en-GB"/>
        </w:rPr>
        <w:t>means that data of the person mentioned in the query was found in the Register and that th</w:t>
      </w:r>
      <w:r w:rsidR="003155D6">
        <w:rPr>
          <w:lang w:val="en-GB"/>
        </w:rPr>
        <w:t>is data is</w:t>
      </w:r>
      <w:r w:rsidRPr="00E97ECA">
        <w:rPr>
          <w:lang w:val="en-GB"/>
        </w:rPr>
        <w:t xml:space="preserve"> collected and processed in the Register</w:t>
      </w:r>
    </w:p>
    <w:p w14:paraId="31A724CB" w14:textId="77777777" w:rsidR="00D77763" w:rsidRPr="0051470C" w:rsidRDefault="003155D6" w:rsidP="0051470C">
      <w:pPr>
        <w:pStyle w:val="Akapitzlist"/>
        <w:numPr>
          <w:ilvl w:val="0"/>
          <w:numId w:val="16"/>
        </w:numPr>
        <w:rPr>
          <w:lang w:val="en-GB"/>
        </w:rPr>
      </w:pPr>
      <w:r w:rsidRPr="00E97ECA">
        <w:rPr>
          <w:lang w:val="en-GB"/>
        </w:rPr>
        <w:t>‘</w:t>
      </w:r>
      <w:r w:rsidR="0051470C" w:rsidRPr="00E97ECA">
        <w:rPr>
          <w:lang w:val="en-GB"/>
        </w:rPr>
        <w:t>There is no information in the Register about the persons for whom the terms of the request are fulfilled’</w:t>
      </w:r>
      <w:r w:rsidR="00D77763" w:rsidRPr="0051470C">
        <w:rPr>
          <w:lang w:val="en-GB"/>
        </w:rPr>
        <w:t xml:space="preserve"> – </w:t>
      </w:r>
      <w:r w:rsidR="0051470C" w:rsidRPr="00E97ECA">
        <w:rPr>
          <w:lang w:val="en-GB"/>
        </w:rPr>
        <w:t xml:space="preserve">means that data of the person mentioned in the query was not found in the Register and that </w:t>
      </w:r>
      <w:r w:rsidR="0051470C">
        <w:rPr>
          <w:lang w:val="en-GB"/>
        </w:rPr>
        <w:t>such</w:t>
      </w:r>
      <w:r w:rsidR="0051470C" w:rsidRPr="00E97ECA">
        <w:rPr>
          <w:lang w:val="en-GB"/>
        </w:rPr>
        <w:t xml:space="preserve"> data is not </w:t>
      </w:r>
      <w:r w:rsidR="0051470C">
        <w:rPr>
          <w:lang w:val="en-GB"/>
        </w:rPr>
        <w:t>processed in the Register</w:t>
      </w:r>
    </w:p>
    <w:p w14:paraId="743B5E74" w14:textId="77777777" w:rsidR="005D74B3" w:rsidRPr="004E5689" w:rsidRDefault="0051470C" w:rsidP="00E97ECA">
      <w:pPr>
        <w:pStyle w:val="Akapitzlist"/>
        <w:numPr>
          <w:ilvl w:val="0"/>
          <w:numId w:val="16"/>
        </w:numPr>
        <w:rPr>
          <w:spacing w:val="-6"/>
          <w:kern w:val="24"/>
        </w:rPr>
      </w:pPr>
      <w:r w:rsidRPr="00E97ECA">
        <w:rPr>
          <w:lang w:val="en-GB"/>
        </w:rPr>
        <w:t>‘</w:t>
      </w:r>
      <w:r w:rsidR="00B04BBF" w:rsidRPr="00E97ECA">
        <w:rPr>
          <w:lang w:val="en-GB"/>
        </w:rPr>
        <w:t>There is ongoing proceeding to determine correct data. Obtaining information will be possible after it is completed’</w:t>
      </w:r>
      <w:r w:rsidR="00D77763" w:rsidRPr="00766A50">
        <w:rPr>
          <w:lang w:val="en-GB"/>
        </w:rPr>
        <w:t xml:space="preserve"> – </w:t>
      </w:r>
      <w:r w:rsidR="00766A50" w:rsidRPr="00E97ECA">
        <w:rPr>
          <w:lang w:val="en-GB"/>
        </w:rPr>
        <w:t xml:space="preserve">means that for the data given in the query a formal proceeding is conducted and that obtaining information is not possible until the proceeding has ended. </w:t>
      </w:r>
      <w:r w:rsidR="00766A50" w:rsidRPr="00766A50">
        <w:rPr>
          <w:lang w:val="en-GB"/>
        </w:rPr>
        <w:t xml:space="preserve">In such case it is advised that the user repeats the </w:t>
      </w:r>
      <w:r w:rsidR="00766A50" w:rsidRPr="00E97ECA">
        <w:rPr>
          <w:lang w:val="en-GB"/>
        </w:rPr>
        <w:t xml:space="preserve">same </w:t>
      </w:r>
      <w:r w:rsidR="00766A50" w:rsidRPr="00766A50">
        <w:rPr>
          <w:lang w:val="en-GB"/>
        </w:rPr>
        <w:t>query</w:t>
      </w:r>
      <w:r w:rsidR="00766A50" w:rsidRPr="00E97ECA">
        <w:rPr>
          <w:lang w:val="en-GB"/>
        </w:rPr>
        <w:t xml:space="preserve"> later.</w:t>
      </w:r>
      <w:r w:rsidR="00766A50">
        <w:rPr>
          <w:lang w:val="en-GB"/>
        </w:rPr>
        <w:t xml:space="preserve"> </w:t>
      </w:r>
      <w:r w:rsidR="00766A50" w:rsidRPr="00E97ECA">
        <w:rPr>
          <w:lang w:val="en-GB"/>
        </w:rPr>
        <w:t xml:space="preserve">If obtaining the </w:t>
      </w:r>
      <w:r w:rsidR="00441938">
        <w:rPr>
          <w:lang w:val="en-GB"/>
        </w:rPr>
        <w:t xml:space="preserve">conclusive </w:t>
      </w:r>
      <w:r w:rsidR="00766A50" w:rsidRPr="00E97ECA">
        <w:rPr>
          <w:lang w:val="en-GB"/>
        </w:rPr>
        <w:t>information from the Register is an urgent matter or if the same response from the Register has been obtained for several times in longer period of time</w:t>
      </w:r>
      <w:r w:rsidR="003F40B1">
        <w:rPr>
          <w:lang w:val="en-GB"/>
        </w:rPr>
        <w:t xml:space="preserve"> it is advised to write to the Information Office of The National Criminal Register</w:t>
      </w:r>
      <w:r w:rsidR="003F40B1">
        <w:rPr>
          <w:rFonts w:eastAsiaTheme="majorEastAsia" w:cstheme="majorBidi"/>
          <w:caps/>
          <w:szCs w:val="23"/>
          <w:lang w:val="en-GB"/>
        </w:rPr>
        <w:t xml:space="preserve">. </w:t>
      </w:r>
      <w:r w:rsidR="005D74B3" w:rsidRPr="003F40B1">
        <w:rPr>
          <w:lang w:val="en-GB"/>
        </w:rPr>
        <w:t xml:space="preserve"> </w:t>
      </w:r>
      <w:r w:rsidR="003F40B1" w:rsidRPr="00E97ECA">
        <w:rPr>
          <w:lang w:val="en-GB"/>
        </w:rPr>
        <w:t>The submission should contain all the data given in</w:t>
      </w:r>
      <w:r w:rsidR="00441938">
        <w:rPr>
          <w:lang w:val="en-GB"/>
        </w:rPr>
        <w:t xml:space="preserve"> </w:t>
      </w:r>
      <w:r w:rsidR="003F40B1" w:rsidRPr="00E97ECA">
        <w:rPr>
          <w:lang w:val="en-GB"/>
        </w:rPr>
        <w:t xml:space="preserve">the query form or the </w:t>
      </w:r>
      <w:r w:rsidR="00217A22">
        <w:rPr>
          <w:lang w:val="en-GB"/>
        </w:rPr>
        <w:t>print</w:t>
      </w:r>
      <w:r w:rsidR="003F40B1" w:rsidRPr="00E97ECA">
        <w:rPr>
          <w:lang w:val="en-GB"/>
        </w:rPr>
        <w:t xml:space="preserve">ed information </w:t>
      </w:r>
      <w:r w:rsidR="003F40B1">
        <w:rPr>
          <w:lang w:val="en-GB"/>
        </w:rPr>
        <w:t xml:space="preserve">from the Reigster </w:t>
      </w:r>
      <w:r w:rsidR="003F40B1" w:rsidRPr="00E97ECA">
        <w:rPr>
          <w:lang w:val="en-GB"/>
        </w:rPr>
        <w:t>attached.</w:t>
      </w:r>
      <w:r w:rsidR="003F40B1">
        <w:rPr>
          <w:lang w:val="en-GB"/>
        </w:rPr>
        <w:t xml:space="preserve"> </w:t>
      </w:r>
      <w:r w:rsidR="003F40B1" w:rsidRPr="004E5689">
        <w:rPr>
          <w:spacing w:val="-6"/>
          <w:kern w:val="24"/>
          <w:u w:val="single"/>
          <w:lang w:val="en-GB"/>
        </w:rPr>
        <w:t>Submissions shou</w:t>
      </w:r>
      <w:r w:rsidR="00C84129" w:rsidRPr="004E5689">
        <w:rPr>
          <w:spacing w:val="-6"/>
          <w:kern w:val="24"/>
          <w:u w:val="single"/>
          <w:lang w:val="en-GB"/>
        </w:rPr>
        <w:t>l</w:t>
      </w:r>
      <w:r w:rsidR="003F40B1" w:rsidRPr="004E5689">
        <w:rPr>
          <w:spacing w:val="-6"/>
          <w:kern w:val="24"/>
          <w:u w:val="single"/>
          <w:lang w:val="en-GB"/>
        </w:rPr>
        <w:t>d be</w:t>
      </w:r>
      <w:r w:rsidR="004E5689" w:rsidRPr="004E5689">
        <w:rPr>
          <w:spacing w:val="-6"/>
          <w:kern w:val="24"/>
          <w:u w:val="single"/>
          <w:lang w:val="en-GB"/>
        </w:rPr>
        <w:t xml:space="preserve"> sent by post</w:t>
      </w:r>
      <w:r w:rsidR="003F40B1" w:rsidRPr="004E5689">
        <w:rPr>
          <w:spacing w:val="-6"/>
          <w:kern w:val="24"/>
          <w:u w:val="single"/>
          <w:lang w:val="en-GB"/>
        </w:rPr>
        <w:t xml:space="preserve"> to</w:t>
      </w:r>
      <w:r w:rsidR="005D74B3" w:rsidRPr="004E5689">
        <w:rPr>
          <w:spacing w:val="-6"/>
          <w:kern w:val="24"/>
          <w:u w:val="single"/>
        </w:rPr>
        <w:t>:</w:t>
      </w:r>
    </w:p>
    <w:p w14:paraId="24A378C3" w14:textId="77777777" w:rsidR="005D74B3" w:rsidRDefault="005D74B3" w:rsidP="005D74B3">
      <w:pPr>
        <w:pStyle w:val="Akapitzlist"/>
        <w:ind w:left="993"/>
        <w:rPr>
          <w:i/>
        </w:rPr>
      </w:pPr>
      <w:r w:rsidRPr="00E97ECA">
        <w:rPr>
          <w:i/>
        </w:rPr>
        <w:t>Biuro Informacyjne Krajowego Rejestru Karnego</w:t>
      </w:r>
    </w:p>
    <w:p w14:paraId="2E5C849E" w14:textId="77777777" w:rsidR="003F40B1" w:rsidRPr="00845ED3" w:rsidRDefault="003F40B1" w:rsidP="005D74B3">
      <w:pPr>
        <w:pStyle w:val="Akapitzlist"/>
        <w:ind w:left="993"/>
        <w:rPr>
          <w:i/>
          <w:lang w:val="en-GB"/>
        </w:rPr>
      </w:pPr>
      <w:r w:rsidRPr="00845ED3">
        <w:rPr>
          <w:i/>
          <w:lang w:val="en-GB"/>
        </w:rPr>
        <w:t>(Information Office of The National Criminal Register)</w:t>
      </w:r>
    </w:p>
    <w:p w14:paraId="2E586895" w14:textId="77777777" w:rsidR="005D74B3" w:rsidRPr="00845ED3" w:rsidRDefault="005D74B3" w:rsidP="005D74B3">
      <w:pPr>
        <w:pStyle w:val="Akapitzlist"/>
        <w:ind w:left="993"/>
        <w:rPr>
          <w:i/>
          <w:lang w:val="en-GB"/>
        </w:rPr>
      </w:pPr>
      <w:r w:rsidRPr="00845ED3">
        <w:rPr>
          <w:i/>
          <w:lang w:val="en-GB"/>
        </w:rPr>
        <w:t xml:space="preserve"> ul. Czerniakowska 100</w:t>
      </w:r>
    </w:p>
    <w:p w14:paraId="10B0E50A" w14:textId="77777777" w:rsidR="005D74B3" w:rsidRPr="00845ED3" w:rsidRDefault="005D74B3" w:rsidP="005D74B3">
      <w:pPr>
        <w:pStyle w:val="Akapitzlist"/>
        <w:ind w:left="993"/>
        <w:rPr>
          <w:i/>
          <w:lang w:val="en-GB"/>
        </w:rPr>
      </w:pPr>
      <w:r w:rsidRPr="00845ED3">
        <w:rPr>
          <w:i/>
          <w:lang w:val="en-GB"/>
        </w:rPr>
        <w:t xml:space="preserve"> 00-454 Warszawa</w:t>
      </w:r>
    </w:p>
    <w:p w14:paraId="6D4F59FE" w14:textId="77777777" w:rsidR="00AA07EB" w:rsidRPr="00441938" w:rsidRDefault="00441938" w:rsidP="00AA07EB">
      <w:pPr>
        <w:rPr>
          <w:lang w:val="en-GB"/>
        </w:rPr>
      </w:pPr>
      <w:r w:rsidRPr="00E97ECA">
        <w:rPr>
          <w:lang w:val="en-GB"/>
        </w:rPr>
        <w:t xml:space="preserve">The PDF </w:t>
      </w:r>
      <w:r w:rsidR="00217A22">
        <w:rPr>
          <w:lang w:val="en-GB"/>
        </w:rPr>
        <w:t>printout</w:t>
      </w:r>
      <w:r w:rsidRPr="00E97ECA">
        <w:rPr>
          <w:lang w:val="en-GB"/>
        </w:rPr>
        <w:t xml:space="preserve"> has a unique ID which enables to check authenticity of the </w:t>
      </w:r>
      <w:r w:rsidR="00217A22">
        <w:rPr>
          <w:lang w:val="en-GB"/>
        </w:rPr>
        <w:t>printout</w:t>
      </w:r>
      <w:r w:rsidRPr="00E97ECA">
        <w:rPr>
          <w:lang w:val="en-GB"/>
        </w:rPr>
        <w:t>.</w:t>
      </w:r>
    </w:p>
    <w:p w14:paraId="183C494E" w14:textId="77777777" w:rsidR="004C5E6A" w:rsidRPr="009644CF" w:rsidRDefault="00F21C4B" w:rsidP="004B6522">
      <w:pPr>
        <w:jc w:val="center"/>
        <w:rPr>
          <w:lang w:val="en-GB"/>
        </w:rPr>
      </w:pPr>
      <w:r w:rsidRPr="001B59F4">
        <w:rPr>
          <w:noProof/>
          <w:lang w:eastAsia="pl-PL"/>
        </w:rPr>
        <w:lastRenderedPageBreak/>
        <w:drawing>
          <wp:inline distT="0" distB="0" distL="0" distR="0" wp14:anchorId="557D7DEF" wp14:editId="4A550B59">
            <wp:extent cx="5446352" cy="3902710"/>
            <wp:effectExtent l="0" t="0" r="2540" b="2540"/>
            <wp:docPr id="51" name="Obraz 51" descr="Image shows a response screen." title="Image 26 Information obtained from the Register - respon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6">
                      <a:extLst>
                        <a:ext uri="{28A0092B-C50C-407E-A947-70E740481C1C}">
                          <a14:useLocalDpi xmlns:a14="http://schemas.microsoft.com/office/drawing/2010/main" val="0"/>
                        </a:ext>
                      </a:extLst>
                    </a:blip>
                    <a:stretch>
                      <a:fillRect/>
                    </a:stretch>
                  </pic:blipFill>
                  <pic:spPr>
                    <a:xfrm>
                      <a:off x="0" y="0"/>
                      <a:ext cx="5446352" cy="3902710"/>
                    </a:xfrm>
                    <a:prstGeom prst="rect">
                      <a:avLst/>
                    </a:prstGeom>
                  </pic:spPr>
                </pic:pic>
              </a:graphicData>
            </a:graphic>
          </wp:inline>
        </w:drawing>
      </w:r>
    </w:p>
    <w:p w14:paraId="5BD4FBB1" w14:textId="77777777" w:rsidR="004C5E6A" w:rsidRPr="00B36B2C" w:rsidRDefault="00441938" w:rsidP="004C5E6A">
      <w:pPr>
        <w:pStyle w:val="Legenda"/>
        <w:pBdr>
          <w:bottom w:val="single" w:sz="4" w:space="1" w:color="auto"/>
        </w:pBdr>
        <w:rPr>
          <w:i/>
          <w:color w:val="auto"/>
          <w:lang w:val="en-GB"/>
        </w:rPr>
      </w:pPr>
      <w:bookmarkStart w:id="42" w:name="_Toc530129446"/>
      <w:r w:rsidRPr="00E97ECA">
        <w:rPr>
          <w:color w:val="auto"/>
          <w:lang w:val="en-GB"/>
        </w:rPr>
        <w:t>Image</w:t>
      </w:r>
      <w:r w:rsidR="004C5E6A" w:rsidRPr="00B36B2C">
        <w:rPr>
          <w:color w:val="auto"/>
          <w:lang w:val="en-GB"/>
        </w:rPr>
        <w:t xml:space="preserve"> </w:t>
      </w:r>
      <w:r w:rsidR="004C5E6A" w:rsidRPr="00B36B2C">
        <w:rPr>
          <w:color w:val="auto"/>
          <w:lang w:val="en-GB"/>
        </w:rPr>
        <w:fldChar w:fldCharType="begin"/>
      </w:r>
      <w:r w:rsidR="004C5E6A" w:rsidRPr="00B36B2C">
        <w:rPr>
          <w:color w:val="auto"/>
          <w:lang w:val="en-GB"/>
        </w:rPr>
        <w:instrText xml:space="preserve"> SEQ Rysunek \* ARABIC </w:instrText>
      </w:r>
      <w:r w:rsidR="004C5E6A" w:rsidRPr="00B36B2C">
        <w:rPr>
          <w:color w:val="auto"/>
          <w:lang w:val="en-GB"/>
        </w:rPr>
        <w:fldChar w:fldCharType="separate"/>
      </w:r>
      <w:r w:rsidR="00B5309A">
        <w:rPr>
          <w:noProof/>
          <w:color w:val="auto"/>
          <w:lang w:val="en-GB"/>
        </w:rPr>
        <w:t>26</w:t>
      </w:r>
      <w:r w:rsidR="004C5E6A" w:rsidRPr="00B36B2C">
        <w:rPr>
          <w:noProof/>
          <w:color w:val="auto"/>
          <w:lang w:val="en-GB"/>
        </w:rPr>
        <w:fldChar w:fldCharType="end"/>
      </w:r>
      <w:r w:rsidR="004C5E6A" w:rsidRPr="00B36B2C">
        <w:rPr>
          <w:color w:val="auto"/>
          <w:lang w:val="en-GB"/>
        </w:rPr>
        <w:t xml:space="preserve"> </w:t>
      </w:r>
      <w:r w:rsidRPr="00E97ECA">
        <w:rPr>
          <w:i/>
          <w:color w:val="auto"/>
          <w:lang w:val="en-GB"/>
        </w:rPr>
        <w:t>Information obtained from the Register – response screen</w:t>
      </w:r>
      <w:bookmarkEnd w:id="42"/>
    </w:p>
    <w:p w14:paraId="14C8A4A6" w14:textId="77777777" w:rsidR="004C5E6A" w:rsidRPr="00B36B2C" w:rsidRDefault="004C5E6A" w:rsidP="004C5E6A">
      <w:pPr>
        <w:rPr>
          <w:i/>
          <w:lang w:val="en-GB"/>
        </w:rPr>
      </w:pPr>
    </w:p>
    <w:p w14:paraId="706124A1" w14:textId="77777777" w:rsidR="001C3290" w:rsidRPr="009644CF" w:rsidRDefault="00FC3372" w:rsidP="00D465F7">
      <w:pPr>
        <w:pStyle w:val="Nagwekpodtytu"/>
        <w:numPr>
          <w:ilvl w:val="1"/>
          <w:numId w:val="22"/>
        </w:numPr>
        <w:rPr>
          <w:lang w:val="en-GB"/>
        </w:rPr>
      </w:pPr>
      <w:bookmarkStart w:id="43" w:name="_Toc530130275"/>
      <w:r w:rsidRPr="009644CF">
        <w:rPr>
          <w:lang w:val="en-GB"/>
        </w:rPr>
        <w:t>Queries and information obtained</w:t>
      </w:r>
      <w:bookmarkEnd w:id="43"/>
    </w:p>
    <w:p w14:paraId="59C73AC2" w14:textId="77777777" w:rsidR="001C3290" w:rsidRPr="009644CF" w:rsidRDefault="001C3290" w:rsidP="001C3290">
      <w:pPr>
        <w:rPr>
          <w:lang w:val="en-GB"/>
        </w:rPr>
      </w:pPr>
    </w:p>
    <w:p w14:paraId="4B26117F" w14:textId="77777777" w:rsidR="00AA07EB" w:rsidRPr="00B36B2C" w:rsidRDefault="00B36B2C" w:rsidP="00AA07EB">
      <w:pPr>
        <w:rPr>
          <w:lang w:val="en-GB"/>
        </w:rPr>
      </w:pPr>
      <w:r w:rsidRPr="00E97ECA">
        <w:rPr>
          <w:lang w:val="en-GB"/>
        </w:rPr>
        <w:t xml:space="preserve">Queries sent to the SOR System as well as information obtained from the Register are available to the user in the E-services Application in the </w:t>
      </w:r>
      <w:r>
        <w:rPr>
          <w:b/>
          <w:i/>
          <w:lang w:val="en-GB"/>
        </w:rPr>
        <w:t xml:space="preserve">Queries and information obtained </w:t>
      </w:r>
      <w:r>
        <w:rPr>
          <w:lang w:val="en-GB"/>
        </w:rPr>
        <w:t>list</w:t>
      </w:r>
      <w:r w:rsidRPr="00B36B2C">
        <w:rPr>
          <w:lang w:val="en-GB"/>
        </w:rPr>
        <w:t>.</w:t>
      </w:r>
    </w:p>
    <w:p w14:paraId="0E7A19FE" w14:textId="77777777" w:rsidR="005F2ED4" w:rsidRPr="00CB701E" w:rsidRDefault="00BE1E43" w:rsidP="005F2ED4">
      <w:pPr>
        <w:jc w:val="both"/>
        <w:rPr>
          <w:lang w:val="en-GB"/>
        </w:rPr>
      </w:pPr>
      <w:r w:rsidRPr="00E97ECA">
        <w:rPr>
          <w:lang w:val="en-GB"/>
        </w:rPr>
        <w:t xml:space="preserve">To access the list user needs to choose the button </w:t>
      </w:r>
      <w:r w:rsidR="00CB701E" w:rsidRPr="00E97ECA">
        <w:rPr>
          <w:lang w:val="en-GB"/>
        </w:rPr>
        <w:t>visible on the top bar</w:t>
      </w:r>
      <w:r w:rsidR="00CB701E">
        <w:rPr>
          <w:lang w:val="en-GB"/>
        </w:rPr>
        <w:t>.</w:t>
      </w:r>
    </w:p>
    <w:p w14:paraId="7D43EB7A" w14:textId="77777777" w:rsidR="005F2ED4" w:rsidRPr="009644CF" w:rsidRDefault="008A2F02" w:rsidP="007D1CDF">
      <w:pPr>
        <w:jc w:val="center"/>
        <w:rPr>
          <w:lang w:val="en-GB"/>
        </w:rPr>
      </w:pPr>
      <w:r>
        <w:rPr>
          <w:noProof/>
          <w:lang w:eastAsia="pl-PL"/>
        </w:rPr>
        <w:lastRenderedPageBreak/>
        <w:drawing>
          <wp:inline distT="0" distB="0" distL="0" distR="0" wp14:anchorId="3BA120C9" wp14:editId="2F73957D">
            <wp:extent cx="5759450" cy="3061930"/>
            <wp:effectExtent l="0" t="0" r="0" b="5715"/>
            <wp:docPr id="20" name="Obraz 20" descr="Image shows main page of Individual Use Account and the link to Queries and information obtained." title="Image 27 Queries and information obtained -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3061930"/>
                    </a:xfrm>
                    <a:prstGeom prst="rect">
                      <a:avLst/>
                    </a:prstGeom>
                  </pic:spPr>
                </pic:pic>
              </a:graphicData>
            </a:graphic>
          </wp:inline>
        </w:drawing>
      </w:r>
    </w:p>
    <w:p w14:paraId="31ADAF17" w14:textId="77777777" w:rsidR="005F2ED4" w:rsidRPr="00CB701E" w:rsidRDefault="00CB701E" w:rsidP="005F2ED4">
      <w:pPr>
        <w:pStyle w:val="Legenda"/>
        <w:pBdr>
          <w:bottom w:val="single" w:sz="4" w:space="1" w:color="auto"/>
        </w:pBdr>
        <w:rPr>
          <w:i/>
          <w:color w:val="auto"/>
          <w:lang w:val="en-GB"/>
        </w:rPr>
      </w:pPr>
      <w:bookmarkStart w:id="44" w:name="_Toc530129447"/>
      <w:r w:rsidRPr="00E97ECA">
        <w:rPr>
          <w:color w:val="auto"/>
          <w:lang w:val="en-GB"/>
        </w:rPr>
        <w:t>Image</w:t>
      </w:r>
      <w:r w:rsidR="005F2ED4" w:rsidRPr="00CB701E">
        <w:rPr>
          <w:color w:val="auto"/>
          <w:lang w:val="en-GB"/>
        </w:rPr>
        <w:t xml:space="preserve"> </w:t>
      </w:r>
      <w:r w:rsidR="005F2ED4" w:rsidRPr="00B36B2C">
        <w:rPr>
          <w:color w:val="auto"/>
          <w:lang w:val="en-GB"/>
        </w:rPr>
        <w:fldChar w:fldCharType="begin"/>
      </w:r>
      <w:r w:rsidR="005F2ED4" w:rsidRPr="00CB701E">
        <w:rPr>
          <w:color w:val="auto"/>
          <w:lang w:val="en-GB"/>
        </w:rPr>
        <w:instrText xml:space="preserve"> SEQ Rysunek \* ARABIC </w:instrText>
      </w:r>
      <w:r w:rsidR="005F2ED4" w:rsidRPr="00B36B2C">
        <w:rPr>
          <w:color w:val="auto"/>
          <w:lang w:val="en-GB"/>
        </w:rPr>
        <w:fldChar w:fldCharType="separate"/>
      </w:r>
      <w:r w:rsidR="00B5309A">
        <w:rPr>
          <w:noProof/>
          <w:color w:val="auto"/>
          <w:lang w:val="en-GB"/>
        </w:rPr>
        <w:t>27</w:t>
      </w:r>
      <w:r w:rsidR="005F2ED4" w:rsidRPr="00B36B2C">
        <w:rPr>
          <w:noProof/>
          <w:color w:val="auto"/>
          <w:lang w:val="en-GB"/>
        </w:rPr>
        <w:fldChar w:fldCharType="end"/>
      </w:r>
      <w:r w:rsidR="005F2ED4" w:rsidRPr="00CB701E">
        <w:rPr>
          <w:color w:val="auto"/>
          <w:lang w:val="en-GB"/>
        </w:rPr>
        <w:t xml:space="preserve"> </w:t>
      </w:r>
      <w:r w:rsidRPr="00E97ECA">
        <w:rPr>
          <w:i/>
          <w:color w:val="auto"/>
          <w:lang w:val="en-GB"/>
        </w:rPr>
        <w:t>Queries and information obtained</w:t>
      </w:r>
      <w:r w:rsidR="00032A4B">
        <w:rPr>
          <w:i/>
          <w:color w:val="auto"/>
          <w:lang w:val="en-GB"/>
        </w:rPr>
        <w:t xml:space="preserve"> - link</w:t>
      </w:r>
      <w:bookmarkEnd w:id="44"/>
    </w:p>
    <w:p w14:paraId="6F22E449" w14:textId="77777777" w:rsidR="00AF67B8" w:rsidRPr="00CB701E" w:rsidRDefault="00AF67B8" w:rsidP="005F2ED4">
      <w:pPr>
        <w:jc w:val="both"/>
        <w:rPr>
          <w:lang w:val="en-GB"/>
        </w:rPr>
      </w:pPr>
    </w:p>
    <w:p w14:paraId="289CCA0B" w14:textId="77777777" w:rsidR="00AA07EB" w:rsidRPr="004868E1" w:rsidRDefault="004868E1" w:rsidP="00AA07EB">
      <w:pPr>
        <w:rPr>
          <w:lang w:val="en-GB"/>
        </w:rPr>
      </w:pPr>
      <w:r w:rsidRPr="004868E1">
        <w:rPr>
          <w:lang w:val="en-GB"/>
        </w:rPr>
        <w:t>When the list is displayed user can browse all the information and download responses.</w:t>
      </w:r>
    </w:p>
    <w:p w14:paraId="21FFD5D9" w14:textId="77777777" w:rsidR="007C316D" w:rsidRPr="004868E1" w:rsidRDefault="004868E1" w:rsidP="005F2ED4">
      <w:pPr>
        <w:jc w:val="both"/>
        <w:rPr>
          <w:lang w:val="en-GB"/>
        </w:rPr>
      </w:pPr>
      <w:r w:rsidRPr="004868E1">
        <w:rPr>
          <w:lang w:val="en-GB"/>
        </w:rPr>
        <w:t>Queries and information obtained is a chart with headlined columns:</w:t>
      </w:r>
    </w:p>
    <w:p w14:paraId="6EBBB51B" w14:textId="77777777" w:rsidR="007C316D" w:rsidRPr="0086551B" w:rsidRDefault="0086551B" w:rsidP="007C316D">
      <w:pPr>
        <w:pStyle w:val="Akapitzlist"/>
        <w:numPr>
          <w:ilvl w:val="0"/>
          <w:numId w:val="16"/>
        </w:numPr>
        <w:rPr>
          <w:lang w:val="en-GB"/>
        </w:rPr>
      </w:pPr>
      <w:r w:rsidRPr="00E97ECA">
        <w:rPr>
          <w:lang w:val="en-GB"/>
        </w:rPr>
        <w:t>Date of the information</w:t>
      </w:r>
      <w:r w:rsidR="007C316D" w:rsidRPr="0086551B">
        <w:rPr>
          <w:lang w:val="en-GB"/>
        </w:rPr>
        <w:t xml:space="preserve"> –</w:t>
      </w:r>
      <w:r w:rsidRPr="00E97ECA">
        <w:rPr>
          <w:lang w:val="en-GB"/>
        </w:rPr>
        <w:t xml:space="preserve"> </w:t>
      </w:r>
      <w:r>
        <w:rPr>
          <w:lang w:val="en-GB"/>
        </w:rPr>
        <w:t xml:space="preserve">this column </w:t>
      </w:r>
      <w:r w:rsidRPr="00E97ECA">
        <w:rPr>
          <w:lang w:val="en-GB"/>
        </w:rPr>
        <w:t>shows the date of the response</w:t>
      </w:r>
      <w:r>
        <w:rPr>
          <w:lang w:val="en-GB"/>
        </w:rPr>
        <w:t xml:space="preserve"> from the Register</w:t>
      </w:r>
    </w:p>
    <w:p w14:paraId="321FAD64" w14:textId="77777777" w:rsidR="007C316D" w:rsidRPr="0086551B" w:rsidRDefault="0086551B" w:rsidP="007C316D">
      <w:pPr>
        <w:pStyle w:val="Akapitzlist"/>
        <w:numPr>
          <w:ilvl w:val="0"/>
          <w:numId w:val="16"/>
        </w:numPr>
        <w:rPr>
          <w:lang w:val="en-GB"/>
        </w:rPr>
      </w:pPr>
      <w:r w:rsidRPr="00E97ECA">
        <w:rPr>
          <w:lang w:val="en-GB"/>
        </w:rPr>
        <w:t>PDF file with information from Register</w:t>
      </w:r>
      <w:r w:rsidR="007C316D" w:rsidRPr="004F612C">
        <w:rPr>
          <w:lang w:val="en-GB"/>
        </w:rPr>
        <w:t xml:space="preserve"> – </w:t>
      </w:r>
      <w:r w:rsidRPr="00E97ECA">
        <w:rPr>
          <w:lang w:val="en-GB"/>
        </w:rPr>
        <w:t>this column bears the icon of the document. Clicking this icon opens the PDF file with a response</w:t>
      </w:r>
      <w:r>
        <w:rPr>
          <w:lang w:val="en-GB"/>
        </w:rPr>
        <w:t xml:space="preserve"> from the Register</w:t>
      </w:r>
      <w:r w:rsidR="0057618B" w:rsidRPr="0086551B">
        <w:rPr>
          <w:lang w:val="en-GB"/>
        </w:rPr>
        <w:t xml:space="preserve"> </w:t>
      </w:r>
      <w:r w:rsidR="00E72FA9" w:rsidRPr="0086551B">
        <w:rPr>
          <w:b/>
          <w:lang w:val="en-GB"/>
        </w:rPr>
        <w:t>(a</w:t>
      </w:r>
      <w:r w:rsidR="004C5E6A" w:rsidRPr="0086551B">
        <w:rPr>
          <w:b/>
          <w:lang w:val="en-GB"/>
        </w:rPr>
        <w:t xml:space="preserve"> – </w:t>
      </w:r>
      <w:r>
        <w:rPr>
          <w:b/>
          <w:lang w:val="en-GB"/>
        </w:rPr>
        <w:t>see image n</w:t>
      </w:r>
      <w:r>
        <w:rPr>
          <w:b/>
          <w:vertAlign w:val="superscript"/>
          <w:lang w:val="en-GB"/>
        </w:rPr>
        <w:t>o</w:t>
      </w:r>
      <w:r>
        <w:rPr>
          <w:b/>
          <w:lang w:val="en-GB"/>
        </w:rPr>
        <w:t xml:space="preserve"> </w:t>
      </w:r>
      <w:r w:rsidR="004C5E6A" w:rsidRPr="0086551B">
        <w:rPr>
          <w:b/>
          <w:lang w:val="en-GB"/>
        </w:rPr>
        <w:t>21</w:t>
      </w:r>
      <w:r w:rsidR="00E72FA9" w:rsidRPr="0086551B">
        <w:rPr>
          <w:b/>
          <w:lang w:val="en-GB"/>
        </w:rPr>
        <w:t>)</w:t>
      </w:r>
      <w:r w:rsidR="007C316D" w:rsidRPr="0086551B">
        <w:rPr>
          <w:lang w:val="en-GB"/>
        </w:rPr>
        <w:t>.</w:t>
      </w:r>
    </w:p>
    <w:p w14:paraId="044BB46B" w14:textId="77777777" w:rsidR="007C316D" w:rsidRPr="00D7406F" w:rsidRDefault="00217A22" w:rsidP="0048499F">
      <w:pPr>
        <w:rPr>
          <w:lang w:val="en-GB"/>
        </w:rPr>
      </w:pPr>
      <w:r>
        <w:rPr>
          <w:lang w:val="en-GB"/>
        </w:rPr>
        <w:t>Printout</w:t>
      </w:r>
      <w:r w:rsidR="00D7406F" w:rsidRPr="00D7406F">
        <w:rPr>
          <w:lang w:val="en-GB"/>
        </w:rPr>
        <w:t xml:space="preserve">s of responses </w:t>
      </w:r>
      <w:r w:rsidR="00D7406F" w:rsidRPr="00E97ECA">
        <w:rPr>
          <w:lang w:val="en-GB"/>
        </w:rPr>
        <w:t xml:space="preserve">from the Register are </w:t>
      </w:r>
      <w:r w:rsidR="00D7406F" w:rsidRPr="00D7406F">
        <w:rPr>
          <w:lang w:val="en-GB"/>
        </w:rPr>
        <w:t>always</w:t>
      </w:r>
      <w:r w:rsidR="00D7406F" w:rsidRPr="00E97ECA">
        <w:rPr>
          <w:lang w:val="en-GB"/>
        </w:rPr>
        <w:t xml:space="preserve"> available for the user.</w:t>
      </w:r>
    </w:p>
    <w:p w14:paraId="67550D3D" w14:textId="77777777" w:rsidR="007C316D" w:rsidRPr="00F76299" w:rsidRDefault="00D7406F" w:rsidP="0048499F">
      <w:pPr>
        <w:rPr>
          <w:b/>
          <w:i/>
          <w:lang w:val="en-GB"/>
        </w:rPr>
      </w:pPr>
      <w:r w:rsidRPr="00F76299">
        <w:rPr>
          <w:lang w:val="en-GB"/>
        </w:rPr>
        <w:t xml:space="preserve">In case there were many queries to </w:t>
      </w:r>
      <w:r w:rsidR="00F76299" w:rsidRPr="00E97ECA">
        <w:rPr>
          <w:lang w:val="en-GB"/>
        </w:rPr>
        <w:t>t</w:t>
      </w:r>
      <w:r w:rsidRPr="00F76299">
        <w:rPr>
          <w:lang w:val="en-GB"/>
        </w:rPr>
        <w:t>he SOR System, the list show</w:t>
      </w:r>
      <w:r w:rsidR="00F76299" w:rsidRPr="00E97ECA">
        <w:rPr>
          <w:lang w:val="en-GB"/>
        </w:rPr>
        <w:t>s</w:t>
      </w:r>
      <w:r w:rsidRPr="00F76299">
        <w:rPr>
          <w:lang w:val="en-GB"/>
        </w:rPr>
        <w:t xml:space="preserve"> always the</w:t>
      </w:r>
      <w:r w:rsidR="00F76299" w:rsidRPr="00E97ECA">
        <w:rPr>
          <w:lang w:val="en-GB"/>
        </w:rPr>
        <w:t xml:space="preserve"> newest responses on top of it</w:t>
      </w:r>
      <w:r w:rsidR="00F76299">
        <w:rPr>
          <w:lang w:val="en-GB"/>
        </w:rPr>
        <w:t xml:space="preserve"> and the oldest on the bottom</w:t>
      </w:r>
      <w:r w:rsidR="00F76299" w:rsidRPr="00E97ECA">
        <w:rPr>
          <w:lang w:val="en-GB"/>
        </w:rPr>
        <w:t>.</w:t>
      </w:r>
      <w:r w:rsidR="008E4544" w:rsidRPr="00F76299">
        <w:rPr>
          <w:lang w:val="en-GB"/>
        </w:rPr>
        <w:t xml:space="preserve"> </w:t>
      </w:r>
      <w:r w:rsidR="00F76299" w:rsidRPr="00F76299">
        <w:rPr>
          <w:lang w:val="en-GB"/>
        </w:rPr>
        <w:t xml:space="preserve">Browsing between older and new responses is also possible by switching pages on the list with </w:t>
      </w:r>
      <w:r w:rsidR="00F76299" w:rsidRPr="00E97ECA">
        <w:rPr>
          <w:b/>
          <w:i/>
          <w:lang w:val="en-GB"/>
        </w:rPr>
        <w:t xml:space="preserve">Next </w:t>
      </w:r>
      <w:r w:rsidR="00F76299" w:rsidRPr="00E97ECA">
        <w:rPr>
          <w:lang w:val="en-GB"/>
        </w:rPr>
        <w:t xml:space="preserve"> and </w:t>
      </w:r>
      <w:r w:rsidR="00F76299" w:rsidRPr="00E97ECA">
        <w:rPr>
          <w:b/>
          <w:i/>
          <w:lang w:val="en-GB"/>
        </w:rPr>
        <w:t xml:space="preserve">Previous </w:t>
      </w:r>
      <w:r w:rsidR="00F76299" w:rsidRPr="00E97ECA">
        <w:rPr>
          <w:lang w:val="en-GB"/>
        </w:rPr>
        <w:t>button</w:t>
      </w:r>
      <w:r w:rsidR="00E72FA9" w:rsidRPr="00F76299">
        <w:rPr>
          <w:b/>
          <w:i/>
          <w:lang w:val="en-GB"/>
        </w:rPr>
        <w:t xml:space="preserve"> </w:t>
      </w:r>
      <w:r w:rsidR="00E72FA9" w:rsidRPr="00F76299">
        <w:rPr>
          <w:b/>
          <w:lang w:val="en-GB"/>
        </w:rPr>
        <w:t>(b</w:t>
      </w:r>
      <w:r w:rsidR="004C5E6A" w:rsidRPr="00F76299">
        <w:rPr>
          <w:b/>
          <w:lang w:val="en-GB"/>
        </w:rPr>
        <w:t xml:space="preserve"> </w:t>
      </w:r>
      <w:r w:rsidR="00F76299" w:rsidRPr="00E97ECA">
        <w:rPr>
          <w:b/>
          <w:lang w:val="en-GB"/>
        </w:rPr>
        <w:t>see image n</w:t>
      </w:r>
      <w:r w:rsidR="00F76299">
        <w:rPr>
          <w:b/>
          <w:vertAlign w:val="superscript"/>
          <w:lang w:val="en-GB"/>
        </w:rPr>
        <w:t>o</w:t>
      </w:r>
      <w:r w:rsidR="004C5E6A" w:rsidRPr="00F76299">
        <w:rPr>
          <w:b/>
          <w:lang w:val="en-GB"/>
        </w:rPr>
        <w:t xml:space="preserve"> 21</w:t>
      </w:r>
      <w:r w:rsidR="00E72FA9" w:rsidRPr="00F76299">
        <w:rPr>
          <w:b/>
          <w:lang w:val="en-GB"/>
        </w:rPr>
        <w:t>)</w:t>
      </w:r>
      <w:r w:rsidR="00E72FA9" w:rsidRPr="00F76299">
        <w:rPr>
          <w:b/>
          <w:i/>
          <w:lang w:val="en-GB"/>
        </w:rPr>
        <w:t>.</w:t>
      </w:r>
    </w:p>
    <w:p w14:paraId="44E9C8FB" w14:textId="77777777" w:rsidR="006334D4" w:rsidRPr="009644CF" w:rsidRDefault="00737A95" w:rsidP="007D1CDF">
      <w:pPr>
        <w:jc w:val="center"/>
        <w:rPr>
          <w:lang w:val="en-GB"/>
        </w:rPr>
      </w:pPr>
      <w:r w:rsidRPr="001B59F4">
        <w:rPr>
          <w:noProof/>
          <w:lang w:eastAsia="pl-PL"/>
        </w:rPr>
        <w:lastRenderedPageBreak/>
        <w:drawing>
          <wp:inline distT="0" distB="0" distL="0" distR="0" wp14:anchorId="003AA76B" wp14:editId="65356087">
            <wp:extent cx="5759450" cy="4074091"/>
            <wp:effectExtent l="0" t="0" r="0" b="3175"/>
            <wp:docPr id="1" name="Obraz 1" descr="Image shows Queries and information obtained screen." title="Image 28 Queries and information ob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38">
                      <a:extLst>
                        <a:ext uri="{28A0092B-C50C-407E-A947-70E740481C1C}">
                          <a14:useLocalDpi xmlns:a14="http://schemas.microsoft.com/office/drawing/2010/main" val="0"/>
                        </a:ext>
                      </a:extLst>
                    </a:blip>
                    <a:stretch>
                      <a:fillRect/>
                    </a:stretch>
                  </pic:blipFill>
                  <pic:spPr>
                    <a:xfrm>
                      <a:off x="0" y="0"/>
                      <a:ext cx="5759450" cy="4074091"/>
                    </a:xfrm>
                    <a:prstGeom prst="rect">
                      <a:avLst/>
                    </a:prstGeom>
                  </pic:spPr>
                </pic:pic>
              </a:graphicData>
            </a:graphic>
          </wp:inline>
        </w:drawing>
      </w:r>
    </w:p>
    <w:p w14:paraId="57D02DA2" w14:textId="77777777" w:rsidR="006334D4" w:rsidRPr="004F612C" w:rsidRDefault="00032A4B" w:rsidP="006334D4">
      <w:pPr>
        <w:pStyle w:val="Legenda"/>
        <w:pBdr>
          <w:bottom w:val="single" w:sz="4" w:space="1" w:color="auto"/>
        </w:pBdr>
        <w:rPr>
          <w:i/>
          <w:color w:val="auto"/>
          <w:lang w:val="en-GB"/>
        </w:rPr>
      </w:pPr>
      <w:bookmarkStart w:id="45" w:name="_Toc530129448"/>
      <w:r w:rsidRPr="00E97ECA">
        <w:rPr>
          <w:color w:val="auto"/>
          <w:lang w:val="en-GB"/>
        </w:rPr>
        <w:t xml:space="preserve">Image </w:t>
      </w:r>
      <w:r w:rsidR="006334D4" w:rsidRPr="00B36B2C">
        <w:rPr>
          <w:color w:val="auto"/>
          <w:lang w:val="en-GB"/>
        </w:rPr>
        <w:fldChar w:fldCharType="begin"/>
      </w:r>
      <w:r w:rsidR="006334D4" w:rsidRPr="004F612C">
        <w:rPr>
          <w:color w:val="auto"/>
          <w:lang w:val="en-GB"/>
        </w:rPr>
        <w:instrText xml:space="preserve"> SEQ Rysunek \* ARABIC </w:instrText>
      </w:r>
      <w:r w:rsidR="006334D4" w:rsidRPr="00B36B2C">
        <w:rPr>
          <w:color w:val="auto"/>
          <w:lang w:val="en-GB"/>
        </w:rPr>
        <w:fldChar w:fldCharType="separate"/>
      </w:r>
      <w:r w:rsidR="00B5309A">
        <w:rPr>
          <w:noProof/>
          <w:color w:val="auto"/>
          <w:lang w:val="en-GB"/>
        </w:rPr>
        <w:t>28</w:t>
      </w:r>
      <w:r w:rsidR="006334D4" w:rsidRPr="00B36B2C">
        <w:rPr>
          <w:noProof/>
          <w:color w:val="auto"/>
          <w:lang w:val="en-GB"/>
        </w:rPr>
        <w:fldChar w:fldCharType="end"/>
      </w:r>
      <w:r w:rsidR="006334D4" w:rsidRPr="004F612C">
        <w:rPr>
          <w:color w:val="auto"/>
          <w:lang w:val="en-GB"/>
        </w:rPr>
        <w:t xml:space="preserve"> </w:t>
      </w:r>
      <w:r w:rsidRPr="00E97ECA">
        <w:rPr>
          <w:i/>
          <w:color w:val="auto"/>
          <w:lang w:val="en-GB"/>
        </w:rPr>
        <w:t>Queries and information obtained</w:t>
      </w:r>
      <w:bookmarkEnd w:id="45"/>
    </w:p>
    <w:p w14:paraId="687381A1" w14:textId="77777777" w:rsidR="008E4544" w:rsidRPr="004F612C" w:rsidRDefault="008E4544" w:rsidP="005F2ED4">
      <w:pPr>
        <w:jc w:val="both"/>
        <w:rPr>
          <w:lang w:val="en-GB"/>
        </w:rPr>
      </w:pPr>
    </w:p>
    <w:p w14:paraId="3240FF44" w14:textId="77777777" w:rsidR="00DA2E2B" w:rsidRPr="009644CF" w:rsidRDefault="007A2B80" w:rsidP="00DA2E2B">
      <w:pPr>
        <w:pStyle w:val="Nagwek1"/>
        <w:numPr>
          <w:ilvl w:val="0"/>
          <w:numId w:val="20"/>
        </w:numPr>
        <w:rPr>
          <w:lang w:val="en-GB"/>
        </w:rPr>
      </w:pPr>
      <w:bookmarkStart w:id="46" w:name="_Toc530130276"/>
      <w:r w:rsidRPr="009644CF">
        <w:rPr>
          <w:lang w:val="en-GB"/>
        </w:rPr>
        <w:t>Veri</w:t>
      </w:r>
      <w:r w:rsidR="00961C4A" w:rsidRPr="009644CF">
        <w:rPr>
          <w:lang w:val="en-GB"/>
        </w:rPr>
        <w:t>f</w:t>
      </w:r>
      <w:r w:rsidRPr="009644CF">
        <w:rPr>
          <w:lang w:val="en-GB"/>
        </w:rPr>
        <w:t xml:space="preserve">ying authenticity of </w:t>
      </w:r>
      <w:r w:rsidR="00217A22">
        <w:rPr>
          <w:lang w:val="en-GB"/>
        </w:rPr>
        <w:t>print</w:t>
      </w:r>
      <w:r w:rsidRPr="009644CF">
        <w:rPr>
          <w:lang w:val="en-GB"/>
        </w:rPr>
        <w:t>ed information</w:t>
      </w:r>
      <w:bookmarkEnd w:id="46"/>
    </w:p>
    <w:p w14:paraId="028D9E43" w14:textId="77777777" w:rsidR="00B43B60" w:rsidRPr="009644CF" w:rsidRDefault="00B43B60" w:rsidP="00B43B60">
      <w:pPr>
        <w:rPr>
          <w:lang w:val="en-GB"/>
        </w:rPr>
      </w:pPr>
    </w:p>
    <w:p w14:paraId="0DFD198E" w14:textId="77777777" w:rsidR="00C07E8B" w:rsidRPr="003374F7" w:rsidRDefault="003374F7" w:rsidP="0048499F">
      <w:pPr>
        <w:rPr>
          <w:lang w:val="en-GB"/>
        </w:rPr>
      </w:pPr>
      <w:r w:rsidRPr="00E97ECA">
        <w:rPr>
          <w:lang w:val="en-GB"/>
        </w:rPr>
        <w:t xml:space="preserve">All the </w:t>
      </w:r>
      <w:r w:rsidR="00217A22">
        <w:rPr>
          <w:lang w:val="en-GB"/>
        </w:rPr>
        <w:t>print</w:t>
      </w:r>
      <w:r w:rsidRPr="00E97ECA">
        <w:rPr>
          <w:lang w:val="en-GB"/>
        </w:rPr>
        <w:t>ed information from the Register in PDF form (see part</w:t>
      </w:r>
      <w:r>
        <w:rPr>
          <w:lang w:val="en-GB"/>
        </w:rPr>
        <w:t>s</w:t>
      </w:r>
      <w:r w:rsidRPr="00E97ECA">
        <w:rPr>
          <w:lang w:val="en-GB"/>
        </w:rPr>
        <w:t xml:space="preserve"> </w:t>
      </w:r>
      <w:r w:rsidR="0048499F" w:rsidRPr="003374F7">
        <w:rPr>
          <w:lang w:val="en-GB"/>
        </w:rPr>
        <w:t xml:space="preserve">2.4 </w:t>
      </w:r>
      <w:r w:rsidRPr="00E97ECA">
        <w:rPr>
          <w:lang w:val="en-GB"/>
        </w:rPr>
        <w:t>and</w:t>
      </w:r>
      <w:r w:rsidR="0048499F" w:rsidRPr="003374F7">
        <w:rPr>
          <w:lang w:val="en-GB"/>
        </w:rPr>
        <w:t xml:space="preserve"> 2.5) </w:t>
      </w:r>
      <w:r>
        <w:rPr>
          <w:lang w:val="en-GB"/>
        </w:rPr>
        <w:t xml:space="preserve">bear their unique ID thus enabling user to verify authenticity of the </w:t>
      </w:r>
      <w:r w:rsidR="00217A22">
        <w:rPr>
          <w:lang w:val="en-GB"/>
        </w:rPr>
        <w:t>printout</w:t>
      </w:r>
      <w:r>
        <w:rPr>
          <w:lang w:val="en-GB"/>
        </w:rPr>
        <w:t>.</w:t>
      </w:r>
      <w:r w:rsidR="0048499F" w:rsidRPr="003374F7">
        <w:rPr>
          <w:lang w:val="en-GB"/>
        </w:rPr>
        <w:t xml:space="preserve"> </w:t>
      </w:r>
    </w:p>
    <w:p w14:paraId="41CA0C51" w14:textId="77777777" w:rsidR="003F222F" w:rsidRPr="00903406" w:rsidRDefault="00137125" w:rsidP="0048499F">
      <w:pPr>
        <w:rPr>
          <w:lang w:val="en-GB"/>
        </w:rPr>
      </w:pPr>
      <w:r w:rsidRPr="00E97ECA">
        <w:rPr>
          <w:lang w:val="en-GB"/>
        </w:rPr>
        <w:t>Ver</w:t>
      </w:r>
      <w:r w:rsidR="00903406">
        <w:rPr>
          <w:lang w:val="en-GB"/>
        </w:rPr>
        <w:t>i</w:t>
      </w:r>
      <w:r w:rsidRPr="00E97ECA">
        <w:rPr>
          <w:lang w:val="en-GB"/>
        </w:rPr>
        <w:t xml:space="preserve">fying authenticity can be useful if there is a need to check whether the </w:t>
      </w:r>
      <w:r w:rsidR="00217A22">
        <w:rPr>
          <w:lang w:val="en-GB"/>
        </w:rPr>
        <w:t>printout</w:t>
      </w:r>
      <w:r w:rsidRPr="00E97ECA">
        <w:rPr>
          <w:lang w:val="en-GB"/>
        </w:rPr>
        <w:t xml:space="preserve"> was generated with E-services Application, and the information it shows </w:t>
      </w:r>
      <w:r w:rsidRPr="00137125">
        <w:rPr>
          <w:lang w:val="en-GB"/>
        </w:rPr>
        <w:t>originate</w:t>
      </w:r>
      <w:r w:rsidRPr="00E97ECA">
        <w:rPr>
          <w:lang w:val="en-GB"/>
        </w:rPr>
        <w:t xml:space="preserve"> from the Register. </w:t>
      </w:r>
    </w:p>
    <w:p w14:paraId="7F4764F3" w14:textId="77777777" w:rsidR="002314BE" w:rsidRPr="009644CF" w:rsidRDefault="00B75700" w:rsidP="002314BE">
      <w:pPr>
        <w:rPr>
          <w:lang w:val="en-GB"/>
        </w:rPr>
      </w:pPr>
      <w:r w:rsidRPr="001B59F4">
        <w:rPr>
          <w:noProof/>
          <w:lang w:eastAsia="pl-PL"/>
        </w:rPr>
        <w:lastRenderedPageBreak/>
        <w:drawing>
          <wp:inline distT="0" distB="0" distL="0" distR="0" wp14:anchorId="4BC4FEC6" wp14:editId="5F6ED116">
            <wp:extent cx="5759450" cy="3998595"/>
            <wp:effectExtent l="0" t="0" r="0" b="1905"/>
            <wp:docPr id="5" name="Obraz 5" descr="Image shows an example of PDF printout." title="Image 29 PDF printou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domienie identyfikator.PNG"/>
                    <pic:cNvPicPr/>
                  </pic:nvPicPr>
                  <pic:blipFill>
                    <a:blip r:embed="rId39">
                      <a:extLst>
                        <a:ext uri="{28A0092B-C50C-407E-A947-70E740481C1C}">
                          <a14:useLocalDpi xmlns:a14="http://schemas.microsoft.com/office/drawing/2010/main" val="0"/>
                        </a:ext>
                      </a:extLst>
                    </a:blip>
                    <a:stretch>
                      <a:fillRect/>
                    </a:stretch>
                  </pic:blipFill>
                  <pic:spPr>
                    <a:xfrm>
                      <a:off x="0" y="0"/>
                      <a:ext cx="5759450" cy="3998595"/>
                    </a:xfrm>
                    <a:prstGeom prst="rect">
                      <a:avLst/>
                    </a:prstGeom>
                  </pic:spPr>
                </pic:pic>
              </a:graphicData>
            </a:graphic>
          </wp:inline>
        </w:drawing>
      </w:r>
    </w:p>
    <w:p w14:paraId="70F8C333" w14:textId="77777777" w:rsidR="002314BE" w:rsidRPr="00934D65" w:rsidRDefault="00934D65" w:rsidP="002314BE">
      <w:pPr>
        <w:pStyle w:val="Legenda"/>
        <w:pBdr>
          <w:bottom w:val="single" w:sz="4" w:space="1" w:color="auto"/>
        </w:pBdr>
        <w:rPr>
          <w:i/>
          <w:color w:val="auto"/>
          <w:lang w:val="en-GB"/>
        </w:rPr>
      </w:pPr>
      <w:bookmarkStart w:id="47" w:name="_Toc530129449"/>
      <w:r w:rsidRPr="00E97ECA">
        <w:rPr>
          <w:color w:val="auto"/>
          <w:lang w:val="en-GB"/>
        </w:rPr>
        <w:t>Image</w:t>
      </w:r>
      <w:r w:rsidR="002314BE" w:rsidRPr="00934D65">
        <w:rPr>
          <w:color w:val="auto"/>
          <w:lang w:val="en-GB"/>
        </w:rPr>
        <w:t xml:space="preserve"> </w:t>
      </w:r>
      <w:r w:rsidR="002314BE" w:rsidRPr="00B36B2C">
        <w:rPr>
          <w:color w:val="auto"/>
          <w:lang w:val="en-GB"/>
        </w:rPr>
        <w:fldChar w:fldCharType="begin"/>
      </w:r>
      <w:r w:rsidR="002314BE" w:rsidRPr="00934D65">
        <w:rPr>
          <w:color w:val="auto"/>
          <w:lang w:val="en-GB"/>
        </w:rPr>
        <w:instrText xml:space="preserve"> SEQ Rysunek \* ARABIC </w:instrText>
      </w:r>
      <w:r w:rsidR="002314BE" w:rsidRPr="00B36B2C">
        <w:rPr>
          <w:color w:val="auto"/>
          <w:lang w:val="en-GB"/>
        </w:rPr>
        <w:fldChar w:fldCharType="separate"/>
      </w:r>
      <w:r w:rsidR="00B5309A">
        <w:rPr>
          <w:noProof/>
          <w:color w:val="auto"/>
          <w:lang w:val="en-GB"/>
        </w:rPr>
        <w:t>29</w:t>
      </w:r>
      <w:r w:rsidR="002314BE" w:rsidRPr="00B36B2C">
        <w:rPr>
          <w:noProof/>
          <w:color w:val="auto"/>
          <w:lang w:val="en-GB"/>
        </w:rPr>
        <w:fldChar w:fldCharType="end"/>
      </w:r>
      <w:r w:rsidR="002314BE" w:rsidRPr="00934D65">
        <w:rPr>
          <w:color w:val="auto"/>
          <w:lang w:val="en-GB"/>
        </w:rPr>
        <w:t xml:space="preserve"> </w:t>
      </w:r>
      <w:r w:rsidRPr="00E97ECA">
        <w:rPr>
          <w:i/>
          <w:color w:val="auto"/>
          <w:lang w:val="en-GB"/>
        </w:rPr>
        <w:t xml:space="preserve">PDF </w:t>
      </w:r>
      <w:r w:rsidR="00217A22">
        <w:rPr>
          <w:i/>
          <w:color w:val="auto"/>
          <w:lang w:val="en-GB"/>
        </w:rPr>
        <w:t>printout</w:t>
      </w:r>
      <w:r w:rsidRPr="00E97ECA">
        <w:rPr>
          <w:i/>
          <w:color w:val="auto"/>
          <w:lang w:val="en-GB"/>
        </w:rPr>
        <w:t xml:space="preserve"> ID</w:t>
      </w:r>
      <w:bookmarkEnd w:id="47"/>
    </w:p>
    <w:p w14:paraId="12655E5C" w14:textId="77777777" w:rsidR="002314BE" w:rsidRPr="00934D65" w:rsidRDefault="002314BE" w:rsidP="0048499F">
      <w:pPr>
        <w:rPr>
          <w:lang w:val="en-GB"/>
        </w:rPr>
      </w:pPr>
    </w:p>
    <w:p w14:paraId="55E1B960" w14:textId="77777777" w:rsidR="009F2C59" w:rsidRPr="00E97ECA" w:rsidRDefault="009F2C59" w:rsidP="0048499F">
      <w:pPr>
        <w:rPr>
          <w:lang w:val="en-GB"/>
        </w:rPr>
      </w:pPr>
      <w:r w:rsidRPr="00E97ECA">
        <w:rPr>
          <w:lang w:val="en-GB"/>
        </w:rPr>
        <w:t>There is no need to sign in to the account to check authenticity of the</w:t>
      </w:r>
      <w:r>
        <w:rPr>
          <w:lang w:val="en-GB"/>
        </w:rPr>
        <w:t xml:space="preserve"> PDF </w:t>
      </w:r>
      <w:r w:rsidR="00217A22">
        <w:rPr>
          <w:lang w:val="en-GB"/>
        </w:rPr>
        <w:t>printout</w:t>
      </w:r>
      <w:r>
        <w:rPr>
          <w:lang w:val="en-GB"/>
        </w:rPr>
        <w:t xml:space="preserve">. </w:t>
      </w:r>
    </w:p>
    <w:p w14:paraId="4F917C6E" w14:textId="77777777" w:rsidR="00BC6E2A" w:rsidRPr="00217A22" w:rsidRDefault="009F2C59" w:rsidP="0048499F">
      <w:pPr>
        <w:rPr>
          <w:lang w:val="en-GB"/>
        </w:rPr>
      </w:pPr>
      <w:r w:rsidRPr="00E97ECA">
        <w:rPr>
          <w:lang w:val="en-GB"/>
        </w:rPr>
        <w:t xml:space="preserve">To verify the </w:t>
      </w:r>
      <w:r w:rsidR="00217A22">
        <w:rPr>
          <w:lang w:val="en-GB"/>
        </w:rPr>
        <w:t>printout</w:t>
      </w:r>
      <w:r w:rsidRPr="00E97ECA">
        <w:rPr>
          <w:lang w:val="en-GB"/>
        </w:rPr>
        <w:t xml:space="preserve"> user needs to choose </w:t>
      </w:r>
      <w:r w:rsidRPr="00E97ECA">
        <w:rPr>
          <w:b/>
          <w:i/>
          <w:lang w:val="en-GB"/>
        </w:rPr>
        <w:t xml:space="preserve">Check the authenticity of a </w:t>
      </w:r>
      <w:r w:rsidR="00217A22">
        <w:rPr>
          <w:b/>
          <w:i/>
          <w:lang w:val="en-GB"/>
        </w:rPr>
        <w:t>printout</w:t>
      </w:r>
      <w:r w:rsidR="007F6486">
        <w:rPr>
          <w:b/>
          <w:i/>
          <w:lang w:val="en-GB"/>
        </w:rPr>
        <w:t xml:space="preserve"> </w:t>
      </w:r>
      <w:r w:rsidR="007F6486">
        <w:rPr>
          <w:lang w:val="en-GB"/>
        </w:rPr>
        <w:t>button</w:t>
      </w:r>
      <w:r w:rsidRPr="00E97ECA">
        <w:rPr>
          <w:lang w:val="en-GB"/>
        </w:rPr>
        <w:t>, which is</w:t>
      </w:r>
      <w:r w:rsidRPr="00E97ECA">
        <w:rPr>
          <w:b/>
          <w:i/>
          <w:lang w:val="en-GB"/>
        </w:rPr>
        <w:t xml:space="preserve"> </w:t>
      </w:r>
      <w:r w:rsidRPr="00E97ECA">
        <w:rPr>
          <w:lang w:val="en-GB"/>
        </w:rPr>
        <w:t xml:space="preserve">available </w:t>
      </w:r>
      <w:r w:rsidR="007F6486" w:rsidRPr="00E36BFF">
        <w:rPr>
          <w:lang w:val="en-GB"/>
        </w:rPr>
        <w:t>in the Restricted Acces Register menu at E-services Application home</w:t>
      </w:r>
      <w:r w:rsidR="007F6486" w:rsidRPr="009644CF">
        <w:rPr>
          <w:lang w:val="en-GB"/>
        </w:rPr>
        <w:t xml:space="preserve"> </w:t>
      </w:r>
      <w:r w:rsidR="007F6486" w:rsidRPr="00E36BFF">
        <w:rPr>
          <w:lang w:val="en-GB"/>
        </w:rPr>
        <w:t>page</w:t>
      </w:r>
      <w:r w:rsidRPr="00E97ECA">
        <w:rPr>
          <w:lang w:val="en-GB"/>
        </w:rPr>
        <w:t>.</w:t>
      </w:r>
    </w:p>
    <w:p w14:paraId="1B5F58A9" w14:textId="55B1FB85" w:rsidR="00BC6E2A" w:rsidRPr="009644CF" w:rsidRDefault="009C1445" w:rsidP="00BC6E2A">
      <w:pPr>
        <w:rPr>
          <w:lang w:val="en-GB"/>
        </w:rPr>
      </w:pPr>
      <w:r>
        <w:rPr>
          <w:noProof/>
        </w:rPr>
        <w:lastRenderedPageBreak/>
        <w:drawing>
          <wp:inline distT="0" distB="0" distL="0" distR="0" wp14:anchorId="276F8BE2" wp14:editId="559D5B62">
            <wp:extent cx="4856480" cy="4026535"/>
            <wp:effectExtent l="0" t="0" r="1270" b="0"/>
            <wp:docPr id="15" name="Obraz 15" descr="Image 30 Check the authenticity of a printout - mohe page&#10;&#10;Image shows E-services Application home page with a link to Check the authenticity of a print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6480" cy="4026535"/>
                    </a:xfrm>
                    <a:prstGeom prst="rect">
                      <a:avLst/>
                    </a:prstGeom>
                    <a:noFill/>
                    <a:ln>
                      <a:noFill/>
                    </a:ln>
                  </pic:spPr>
                </pic:pic>
              </a:graphicData>
            </a:graphic>
          </wp:inline>
        </w:drawing>
      </w:r>
    </w:p>
    <w:p w14:paraId="33D916EC" w14:textId="77777777" w:rsidR="00BC6E2A" w:rsidRPr="005E5FEC" w:rsidRDefault="005E5FEC" w:rsidP="00BC6E2A">
      <w:pPr>
        <w:pStyle w:val="Legenda"/>
        <w:pBdr>
          <w:bottom w:val="single" w:sz="4" w:space="1" w:color="auto"/>
        </w:pBdr>
        <w:rPr>
          <w:i/>
          <w:color w:val="auto"/>
          <w:lang w:val="en-GB"/>
        </w:rPr>
      </w:pPr>
      <w:bookmarkStart w:id="48" w:name="_Toc530129450"/>
      <w:r w:rsidRPr="00E97ECA">
        <w:rPr>
          <w:color w:val="auto"/>
          <w:lang w:val="en-GB"/>
        </w:rPr>
        <w:t>Image</w:t>
      </w:r>
      <w:r w:rsidR="00BC6E2A" w:rsidRPr="005E5FEC">
        <w:rPr>
          <w:color w:val="auto"/>
          <w:lang w:val="en-GB"/>
        </w:rPr>
        <w:t xml:space="preserve"> </w:t>
      </w:r>
      <w:r w:rsidR="00BC6E2A" w:rsidRPr="00B36B2C">
        <w:rPr>
          <w:color w:val="auto"/>
          <w:lang w:val="en-GB"/>
        </w:rPr>
        <w:fldChar w:fldCharType="begin"/>
      </w:r>
      <w:r w:rsidR="00BC6E2A" w:rsidRPr="005E5FEC">
        <w:rPr>
          <w:color w:val="auto"/>
          <w:lang w:val="en-GB"/>
        </w:rPr>
        <w:instrText xml:space="preserve"> SEQ Rysunek \* ARABIC </w:instrText>
      </w:r>
      <w:r w:rsidR="00BC6E2A" w:rsidRPr="00B36B2C">
        <w:rPr>
          <w:color w:val="auto"/>
          <w:lang w:val="en-GB"/>
        </w:rPr>
        <w:fldChar w:fldCharType="separate"/>
      </w:r>
      <w:r w:rsidR="00B5309A">
        <w:rPr>
          <w:noProof/>
          <w:color w:val="auto"/>
          <w:lang w:val="en-GB"/>
        </w:rPr>
        <w:t>30</w:t>
      </w:r>
      <w:r w:rsidR="00BC6E2A" w:rsidRPr="00B36B2C">
        <w:rPr>
          <w:noProof/>
          <w:color w:val="auto"/>
          <w:lang w:val="en-GB"/>
        </w:rPr>
        <w:fldChar w:fldCharType="end"/>
      </w:r>
      <w:r w:rsidR="00BC6E2A" w:rsidRPr="005E5FEC">
        <w:rPr>
          <w:color w:val="auto"/>
          <w:lang w:val="en-GB"/>
        </w:rPr>
        <w:t xml:space="preserve"> </w:t>
      </w:r>
      <w:r w:rsidRPr="00E97ECA">
        <w:rPr>
          <w:i/>
          <w:color w:val="auto"/>
          <w:lang w:val="en-GB"/>
        </w:rPr>
        <w:t>Check the authenticity of a</w:t>
      </w:r>
      <w:r>
        <w:rPr>
          <w:i/>
          <w:color w:val="auto"/>
          <w:lang w:val="en-GB"/>
        </w:rPr>
        <w:t xml:space="preserve"> printout – home page</w:t>
      </w:r>
      <w:bookmarkEnd w:id="48"/>
    </w:p>
    <w:p w14:paraId="2A51392C" w14:textId="77777777" w:rsidR="00BC6E2A" w:rsidRPr="005E5FEC" w:rsidRDefault="00BC6E2A" w:rsidP="0048499F">
      <w:pPr>
        <w:rPr>
          <w:lang w:val="en-GB"/>
        </w:rPr>
      </w:pPr>
    </w:p>
    <w:p w14:paraId="090B13DF" w14:textId="3017DED2" w:rsidR="00407AEA" w:rsidRPr="00452EBE" w:rsidRDefault="00EB235E" w:rsidP="0048499F">
      <w:pPr>
        <w:rPr>
          <w:b/>
          <w:lang w:val="en-GB"/>
        </w:rPr>
      </w:pPr>
      <w:r w:rsidRPr="00E97ECA">
        <w:rPr>
          <w:lang w:val="en-GB"/>
        </w:rPr>
        <w:t>When the next screen is displayed, user needs to fill in the PDF printout ID to the appropriate entry-field</w:t>
      </w:r>
      <w:r>
        <w:rPr>
          <w:lang w:val="en-GB"/>
        </w:rPr>
        <w:t xml:space="preserve"> </w:t>
      </w:r>
      <w:r w:rsidR="00407AEA" w:rsidRPr="00EB235E">
        <w:rPr>
          <w:b/>
          <w:lang w:val="en-GB"/>
        </w:rPr>
        <w:t>(</w:t>
      </w:r>
      <w:r w:rsidR="00206BF4" w:rsidRPr="00206BF4">
        <w:rPr>
          <w:b/>
          <w:lang w:val="en-GB"/>
        </w:rPr>
        <w:t>ID of a printout</w:t>
      </w:r>
      <w:r w:rsidR="00407AEA" w:rsidRPr="00EB235E">
        <w:rPr>
          <w:b/>
          <w:lang w:val="en-GB"/>
        </w:rPr>
        <w:t>)</w:t>
      </w:r>
      <w:r w:rsidR="00206BF4">
        <w:rPr>
          <w:lang w:val="en-GB"/>
        </w:rPr>
        <w:t xml:space="preserve"> </w:t>
      </w:r>
      <w:r w:rsidR="00452EBE">
        <w:rPr>
          <w:lang w:val="en-GB"/>
        </w:rPr>
        <w:t xml:space="preserve">and click on the </w:t>
      </w:r>
      <w:r w:rsidR="00452EBE" w:rsidRPr="00E97ECA">
        <w:rPr>
          <w:b/>
          <w:i/>
          <w:lang w:val="en-GB"/>
        </w:rPr>
        <w:t>Check</w:t>
      </w:r>
      <w:r w:rsidR="00452EBE">
        <w:rPr>
          <w:lang w:val="en-GB"/>
        </w:rPr>
        <w:t xml:space="preserve"> </w:t>
      </w:r>
      <w:r w:rsidR="00452EBE" w:rsidRPr="00E97ECA">
        <w:rPr>
          <w:lang w:val="en-GB"/>
        </w:rPr>
        <w:t>button</w:t>
      </w:r>
      <w:r w:rsidR="00407AEA" w:rsidRPr="00452EBE">
        <w:rPr>
          <w:lang w:val="en-GB"/>
        </w:rPr>
        <w:t>.</w:t>
      </w:r>
      <w:r w:rsidR="00407AEA" w:rsidRPr="00452EBE">
        <w:rPr>
          <w:b/>
          <w:lang w:val="en-GB"/>
        </w:rPr>
        <w:t xml:space="preserve"> </w:t>
      </w:r>
    </w:p>
    <w:p w14:paraId="0905FF0C" w14:textId="77777777" w:rsidR="003F222F" w:rsidRPr="00D552F7" w:rsidRDefault="007F23A0" w:rsidP="0048499F">
      <w:pPr>
        <w:rPr>
          <w:lang w:val="en-GB"/>
        </w:rPr>
      </w:pPr>
      <w:r w:rsidRPr="00E97ECA">
        <w:rPr>
          <w:lang w:val="en-GB"/>
        </w:rPr>
        <w:t xml:space="preserve">If the user fills in a correct printout ID, E-services Application will </w:t>
      </w:r>
      <w:r w:rsidR="00D552F7">
        <w:rPr>
          <w:lang w:val="en-GB"/>
        </w:rPr>
        <w:t>open</w:t>
      </w:r>
      <w:r w:rsidR="00D552F7" w:rsidRPr="00E97ECA">
        <w:rPr>
          <w:lang w:val="en-GB"/>
        </w:rPr>
        <w:t xml:space="preserve"> this specific printout thus enabling user to compare both documents. </w:t>
      </w:r>
    </w:p>
    <w:p w14:paraId="5B37926C" w14:textId="15A3C67A" w:rsidR="002314BE" w:rsidRPr="00206BF4" w:rsidRDefault="0004219A" w:rsidP="0048499F">
      <w:pPr>
        <w:rPr>
          <w:lang w:val="en-GB"/>
        </w:rPr>
      </w:pPr>
      <w:r w:rsidRPr="00E97ECA">
        <w:rPr>
          <w:lang w:val="en-GB"/>
        </w:rPr>
        <w:t xml:space="preserve">If the user fills in an incorrect printout ID, E-services Application will show a message </w:t>
      </w:r>
      <w:r w:rsidR="00963E46">
        <w:rPr>
          <w:lang w:val="en-GB"/>
        </w:rPr>
        <w:t>’</w:t>
      </w:r>
      <w:r w:rsidRPr="0004219A">
        <w:rPr>
          <w:lang w:val="en-GB"/>
        </w:rPr>
        <w:t>A</w:t>
      </w:r>
      <w:r w:rsidR="001B6228">
        <w:rPr>
          <w:lang w:val="en-GB"/>
        </w:rPr>
        <w:t> </w:t>
      </w:r>
      <w:r w:rsidRPr="0004219A">
        <w:rPr>
          <w:lang w:val="en-GB"/>
        </w:rPr>
        <w:t>printout with given ID numer does not exist in the system</w:t>
      </w:r>
      <w:r w:rsidR="00963E46">
        <w:rPr>
          <w:lang w:val="en-GB"/>
        </w:rPr>
        <w:t xml:space="preserve">‘. </w:t>
      </w:r>
    </w:p>
    <w:p w14:paraId="7DF90D9A" w14:textId="7AC77822" w:rsidR="005C4B5E" w:rsidRPr="009644CF" w:rsidRDefault="00206BF4" w:rsidP="005C4B5E">
      <w:pPr>
        <w:rPr>
          <w:lang w:val="en-GB"/>
        </w:rPr>
      </w:pPr>
      <w:r>
        <w:rPr>
          <w:noProof/>
          <w:lang w:val="en-GB"/>
        </w:rPr>
        <w:drawing>
          <wp:inline distT="0" distB="0" distL="0" distR="0" wp14:anchorId="0F854C48" wp14:editId="19E15083">
            <wp:extent cx="5524500" cy="2056606"/>
            <wp:effectExtent l="0" t="0" r="0" b="1270"/>
            <wp:docPr id="21" name="Obraz 21" descr="Image 31 Check the authenticity of a printout - filling in the printout ID and checking&#10;&#10;Image shows the Check the authenticity of a printout screen - filling in the printout ID and che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mage 31 Check the authenticity of a printout - filling in the printout ID and checking&#10;&#10;Image shows the Check the authenticity of a printout screen - filling in the printout ID and check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6625" cy="2057397"/>
                    </a:xfrm>
                    <a:prstGeom prst="rect">
                      <a:avLst/>
                    </a:prstGeom>
                    <a:noFill/>
                  </pic:spPr>
                </pic:pic>
              </a:graphicData>
            </a:graphic>
          </wp:inline>
        </w:drawing>
      </w:r>
    </w:p>
    <w:p w14:paraId="568BBB04" w14:textId="77777777" w:rsidR="005C4B5E" w:rsidRPr="0004219A" w:rsidRDefault="0004219A" w:rsidP="005C4B5E">
      <w:pPr>
        <w:pStyle w:val="Legenda"/>
        <w:pBdr>
          <w:bottom w:val="single" w:sz="4" w:space="1" w:color="auto"/>
        </w:pBdr>
        <w:rPr>
          <w:i/>
          <w:color w:val="auto"/>
          <w:lang w:val="en-GB"/>
        </w:rPr>
      </w:pPr>
      <w:bookmarkStart w:id="49" w:name="_Toc530129451"/>
      <w:r w:rsidRPr="00E97ECA">
        <w:rPr>
          <w:color w:val="auto"/>
          <w:lang w:val="en-GB"/>
        </w:rPr>
        <w:t xml:space="preserve">Image </w:t>
      </w:r>
      <w:r w:rsidR="005C4B5E" w:rsidRPr="00B36B2C">
        <w:rPr>
          <w:color w:val="auto"/>
          <w:lang w:val="en-GB"/>
        </w:rPr>
        <w:fldChar w:fldCharType="begin"/>
      </w:r>
      <w:r w:rsidR="005C4B5E" w:rsidRPr="0004219A">
        <w:rPr>
          <w:color w:val="auto"/>
          <w:lang w:val="en-GB"/>
        </w:rPr>
        <w:instrText xml:space="preserve"> SEQ Rysunek \* ARABIC </w:instrText>
      </w:r>
      <w:r w:rsidR="005C4B5E" w:rsidRPr="00B36B2C">
        <w:rPr>
          <w:color w:val="auto"/>
          <w:lang w:val="en-GB"/>
        </w:rPr>
        <w:fldChar w:fldCharType="separate"/>
      </w:r>
      <w:r w:rsidR="00B5309A">
        <w:rPr>
          <w:noProof/>
          <w:color w:val="auto"/>
          <w:lang w:val="en-GB"/>
        </w:rPr>
        <w:t>31</w:t>
      </w:r>
      <w:r w:rsidR="005C4B5E" w:rsidRPr="00B36B2C">
        <w:rPr>
          <w:noProof/>
          <w:color w:val="auto"/>
          <w:lang w:val="en-GB"/>
        </w:rPr>
        <w:fldChar w:fldCharType="end"/>
      </w:r>
      <w:r w:rsidR="005C4B5E" w:rsidRPr="0004219A">
        <w:rPr>
          <w:color w:val="auto"/>
          <w:lang w:val="en-GB"/>
        </w:rPr>
        <w:t xml:space="preserve"> </w:t>
      </w:r>
      <w:r w:rsidRPr="00E36BFF">
        <w:rPr>
          <w:i/>
          <w:color w:val="auto"/>
          <w:lang w:val="en-GB"/>
        </w:rPr>
        <w:t>Check the authenticity of a printout</w:t>
      </w:r>
      <w:r>
        <w:rPr>
          <w:i/>
          <w:color w:val="auto"/>
          <w:lang w:val="en-GB"/>
        </w:rPr>
        <w:t xml:space="preserve"> </w:t>
      </w:r>
      <w:r w:rsidR="005C4B5E" w:rsidRPr="0004219A">
        <w:rPr>
          <w:i/>
          <w:color w:val="auto"/>
          <w:lang w:val="en-GB"/>
        </w:rPr>
        <w:t xml:space="preserve">– </w:t>
      </w:r>
      <w:r>
        <w:rPr>
          <w:i/>
          <w:color w:val="auto"/>
          <w:lang w:val="en-GB"/>
        </w:rPr>
        <w:t>filling in the printout ID and checking</w:t>
      </w:r>
      <w:bookmarkEnd w:id="49"/>
    </w:p>
    <w:p w14:paraId="49925BD9" w14:textId="77777777" w:rsidR="005C4B5E" w:rsidRPr="0004219A" w:rsidRDefault="005C4B5E" w:rsidP="0048499F">
      <w:pPr>
        <w:rPr>
          <w:b/>
          <w:i/>
          <w:lang w:val="en-GB"/>
        </w:rPr>
        <w:sectPr w:rsidR="005C4B5E" w:rsidRPr="0004219A" w:rsidSect="00577672">
          <w:headerReference w:type="default" r:id="rId42"/>
          <w:headerReference w:type="first" r:id="rId43"/>
          <w:pgSz w:w="11906" w:h="16838"/>
          <w:pgMar w:top="851" w:right="1418" w:bottom="851" w:left="1418" w:header="709" w:footer="709" w:gutter="0"/>
          <w:cols w:space="708"/>
          <w:docGrid w:linePitch="326" w:charSpace="36864"/>
        </w:sectPr>
      </w:pPr>
    </w:p>
    <w:p w14:paraId="0EDA740B" w14:textId="77777777" w:rsidR="008B12C0" w:rsidRPr="0004219A" w:rsidRDefault="008B12C0" w:rsidP="00B43B60">
      <w:pPr>
        <w:pStyle w:val="Legenda"/>
        <w:rPr>
          <w:lang w:val="en-GB"/>
        </w:rPr>
      </w:pPr>
    </w:p>
    <w:p w14:paraId="6DA28629" w14:textId="77777777" w:rsidR="005A0856" w:rsidRPr="004F612C" w:rsidRDefault="005A0856" w:rsidP="008D1B47">
      <w:pPr>
        <w:pStyle w:val="Dlarzymskich"/>
        <w:outlineLvl w:val="0"/>
        <w:rPr>
          <w:lang w:val="en-GB"/>
        </w:rPr>
      </w:pPr>
      <w:bookmarkStart w:id="50" w:name="_Toc530130277"/>
      <w:r w:rsidRPr="004F612C">
        <w:rPr>
          <w:lang w:val="en-GB"/>
        </w:rPr>
        <w:t xml:space="preserve">II. </w:t>
      </w:r>
      <w:r w:rsidR="00A94A97" w:rsidRPr="004F612C">
        <w:rPr>
          <w:lang w:val="en-GB"/>
        </w:rPr>
        <w:t>List of images</w:t>
      </w:r>
      <w:bookmarkEnd w:id="50"/>
      <w:r w:rsidRPr="004F612C">
        <w:rPr>
          <w:lang w:val="en-GB"/>
        </w:rPr>
        <w:tab/>
      </w:r>
    </w:p>
    <w:p w14:paraId="0F01CDA1" w14:textId="77777777" w:rsidR="0000572A" w:rsidRPr="00902CBD" w:rsidRDefault="0067154E">
      <w:pPr>
        <w:pStyle w:val="Spisilustracji"/>
        <w:tabs>
          <w:tab w:val="right" w:leader="dot" w:pos="9060"/>
        </w:tabs>
        <w:rPr>
          <w:rFonts w:eastAsiaTheme="minorEastAsia" w:cstheme="minorBidi"/>
          <w:caps w:val="0"/>
          <w:noProof/>
          <w:kern w:val="0"/>
          <w:sz w:val="22"/>
          <w:szCs w:val="22"/>
          <w:lang w:val="en-GB" w:eastAsia="pl-PL"/>
        </w:rPr>
      </w:pPr>
      <w:r w:rsidRPr="00B36B2C">
        <w:rPr>
          <w:b/>
          <w:caps w:val="0"/>
          <w:lang w:val="en-GB"/>
        </w:rPr>
        <w:fldChar w:fldCharType="begin"/>
      </w:r>
      <w:r w:rsidRPr="00522A2F">
        <w:rPr>
          <w:b/>
          <w:caps w:val="0"/>
          <w:lang w:val="en-GB"/>
        </w:rPr>
        <w:instrText xml:space="preserve"> TOC \c "Rysunek" </w:instrText>
      </w:r>
      <w:r w:rsidRPr="00B36B2C">
        <w:rPr>
          <w:b/>
          <w:caps w:val="0"/>
          <w:lang w:val="en-GB"/>
        </w:rPr>
        <w:fldChar w:fldCharType="separate"/>
      </w:r>
      <w:r w:rsidR="0000572A" w:rsidRPr="006A4223">
        <w:rPr>
          <w:noProof/>
          <w:lang w:val="en-GB"/>
        </w:rPr>
        <w:t xml:space="preserve">Image 1 </w:t>
      </w:r>
      <w:r w:rsidR="0000572A" w:rsidRPr="006A4223">
        <w:rPr>
          <w:i/>
          <w:noProof/>
          <w:lang w:val="en-GB"/>
        </w:rPr>
        <w:t>E-services Application home page – settings bar: font size, language and help, back to home page link</w:t>
      </w:r>
      <w:r w:rsidR="0000572A" w:rsidRPr="00902CBD">
        <w:rPr>
          <w:noProof/>
          <w:lang w:val="en-GB"/>
        </w:rPr>
        <w:tab/>
      </w:r>
      <w:r w:rsidR="0000572A">
        <w:rPr>
          <w:noProof/>
        </w:rPr>
        <w:fldChar w:fldCharType="begin"/>
      </w:r>
      <w:r w:rsidR="0000572A" w:rsidRPr="00902CBD">
        <w:rPr>
          <w:noProof/>
          <w:lang w:val="en-GB"/>
        </w:rPr>
        <w:instrText xml:space="preserve"> PAGEREF _Toc530129421 \h </w:instrText>
      </w:r>
      <w:r w:rsidR="0000572A">
        <w:rPr>
          <w:noProof/>
        </w:rPr>
      </w:r>
      <w:r w:rsidR="0000572A">
        <w:rPr>
          <w:noProof/>
        </w:rPr>
        <w:fldChar w:fldCharType="separate"/>
      </w:r>
      <w:r w:rsidR="0000572A" w:rsidRPr="00902CBD">
        <w:rPr>
          <w:noProof/>
          <w:lang w:val="en-GB"/>
        </w:rPr>
        <w:t>3</w:t>
      </w:r>
      <w:r w:rsidR="0000572A">
        <w:rPr>
          <w:noProof/>
        </w:rPr>
        <w:fldChar w:fldCharType="end"/>
      </w:r>
    </w:p>
    <w:p w14:paraId="533A6158"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 </w:t>
      </w:r>
      <w:r w:rsidRPr="006A4223">
        <w:rPr>
          <w:i/>
          <w:noProof/>
          <w:lang w:val="en-GB"/>
        </w:rPr>
        <w:t>E-services Application home page</w:t>
      </w:r>
      <w:r w:rsidRPr="00902CBD">
        <w:rPr>
          <w:noProof/>
          <w:lang w:val="en-GB"/>
        </w:rPr>
        <w:tab/>
      </w:r>
      <w:r>
        <w:rPr>
          <w:noProof/>
        </w:rPr>
        <w:fldChar w:fldCharType="begin"/>
      </w:r>
      <w:r w:rsidRPr="00902CBD">
        <w:rPr>
          <w:noProof/>
          <w:lang w:val="en-GB"/>
        </w:rPr>
        <w:instrText xml:space="preserve"> PAGEREF _Toc530129422 \h </w:instrText>
      </w:r>
      <w:r>
        <w:rPr>
          <w:noProof/>
        </w:rPr>
      </w:r>
      <w:r>
        <w:rPr>
          <w:noProof/>
        </w:rPr>
        <w:fldChar w:fldCharType="separate"/>
      </w:r>
      <w:r w:rsidRPr="00902CBD">
        <w:rPr>
          <w:noProof/>
          <w:lang w:val="en-GB"/>
        </w:rPr>
        <w:t>4</w:t>
      </w:r>
      <w:r>
        <w:rPr>
          <w:noProof/>
        </w:rPr>
        <w:fldChar w:fldCharType="end"/>
      </w:r>
    </w:p>
    <w:p w14:paraId="01B54E3B"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3 </w:t>
      </w:r>
      <w:r w:rsidRPr="006A4223">
        <w:rPr>
          <w:i/>
          <w:noProof/>
          <w:lang w:val="en-GB"/>
        </w:rPr>
        <w:t>Restricted Access Register main page</w:t>
      </w:r>
      <w:r w:rsidRPr="00902CBD">
        <w:rPr>
          <w:noProof/>
          <w:lang w:val="en-GB"/>
        </w:rPr>
        <w:tab/>
      </w:r>
      <w:r>
        <w:rPr>
          <w:noProof/>
        </w:rPr>
        <w:fldChar w:fldCharType="begin"/>
      </w:r>
      <w:r w:rsidRPr="00902CBD">
        <w:rPr>
          <w:noProof/>
          <w:lang w:val="en-GB"/>
        </w:rPr>
        <w:instrText xml:space="preserve"> PAGEREF _Toc530129423 \h </w:instrText>
      </w:r>
      <w:r>
        <w:rPr>
          <w:noProof/>
        </w:rPr>
      </w:r>
      <w:r>
        <w:rPr>
          <w:noProof/>
        </w:rPr>
        <w:fldChar w:fldCharType="separate"/>
      </w:r>
      <w:r w:rsidRPr="00902CBD">
        <w:rPr>
          <w:noProof/>
          <w:lang w:val="en-GB"/>
        </w:rPr>
        <w:t>5</w:t>
      </w:r>
      <w:r>
        <w:rPr>
          <w:noProof/>
        </w:rPr>
        <w:fldChar w:fldCharType="end"/>
      </w:r>
    </w:p>
    <w:p w14:paraId="2386D812"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4 </w:t>
      </w:r>
      <w:r w:rsidRPr="006A4223">
        <w:rPr>
          <w:i/>
          <w:noProof/>
          <w:lang w:val="en-GB"/>
        </w:rPr>
        <w:t>Individual User Account registration form</w:t>
      </w:r>
      <w:r w:rsidRPr="00902CBD">
        <w:rPr>
          <w:noProof/>
          <w:lang w:val="en-GB"/>
        </w:rPr>
        <w:tab/>
      </w:r>
      <w:r>
        <w:rPr>
          <w:noProof/>
        </w:rPr>
        <w:fldChar w:fldCharType="begin"/>
      </w:r>
      <w:r w:rsidRPr="00902CBD">
        <w:rPr>
          <w:noProof/>
          <w:lang w:val="en-GB"/>
        </w:rPr>
        <w:instrText xml:space="preserve"> PAGEREF _Toc530129424 \h </w:instrText>
      </w:r>
      <w:r>
        <w:rPr>
          <w:noProof/>
        </w:rPr>
      </w:r>
      <w:r>
        <w:rPr>
          <w:noProof/>
        </w:rPr>
        <w:fldChar w:fldCharType="separate"/>
      </w:r>
      <w:r w:rsidRPr="00902CBD">
        <w:rPr>
          <w:noProof/>
          <w:lang w:val="en-GB"/>
        </w:rPr>
        <w:t>7</w:t>
      </w:r>
      <w:r>
        <w:rPr>
          <w:noProof/>
        </w:rPr>
        <w:fldChar w:fldCharType="end"/>
      </w:r>
    </w:p>
    <w:p w14:paraId="071BEB95"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5 </w:t>
      </w:r>
      <w:r w:rsidRPr="006A4223">
        <w:rPr>
          <w:i/>
          <w:noProof/>
          <w:lang w:val="en-GB"/>
        </w:rPr>
        <w:t>Registration process successful</w:t>
      </w:r>
      <w:r w:rsidRPr="00902CBD">
        <w:rPr>
          <w:noProof/>
          <w:lang w:val="en-GB"/>
        </w:rPr>
        <w:tab/>
      </w:r>
      <w:r>
        <w:rPr>
          <w:noProof/>
        </w:rPr>
        <w:fldChar w:fldCharType="begin"/>
      </w:r>
      <w:r w:rsidRPr="00902CBD">
        <w:rPr>
          <w:noProof/>
          <w:lang w:val="en-GB"/>
        </w:rPr>
        <w:instrText xml:space="preserve"> PAGEREF _Toc530129425 \h </w:instrText>
      </w:r>
      <w:r>
        <w:rPr>
          <w:noProof/>
        </w:rPr>
      </w:r>
      <w:r>
        <w:rPr>
          <w:noProof/>
        </w:rPr>
        <w:fldChar w:fldCharType="separate"/>
      </w:r>
      <w:r w:rsidRPr="00902CBD">
        <w:rPr>
          <w:noProof/>
          <w:lang w:val="en-GB"/>
        </w:rPr>
        <w:t>8</w:t>
      </w:r>
      <w:r>
        <w:rPr>
          <w:noProof/>
        </w:rPr>
        <w:fldChar w:fldCharType="end"/>
      </w:r>
    </w:p>
    <w:p w14:paraId="552970B8"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6 </w:t>
      </w:r>
      <w:r w:rsidRPr="006A4223">
        <w:rPr>
          <w:i/>
          <w:noProof/>
          <w:lang w:val="en-GB"/>
        </w:rPr>
        <w:t>Signing in and an example of message from E-services Application Administrator</w:t>
      </w:r>
      <w:r w:rsidRPr="00902CBD">
        <w:rPr>
          <w:noProof/>
          <w:lang w:val="en-GB"/>
        </w:rPr>
        <w:tab/>
      </w:r>
      <w:r>
        <w:rPr>
          <w:noProof/>
        </w:rPr>
        <w:fldChar w:fldCharType="begin"/>
      </w:r>
      <w:r w:rsidRPr="00902CBD">
        <w:rPr>
          <w:noProof/>
          <w:lang w:val="en-GB"/>
        </w:rPr>
        <w:instrText xml:space="preserve"> PAGEREF _Toc530129426 \h </w:instrText>
      </w:r>
      <w:r>
        <w:rPr>
          <w:noProof/>
        </w:rPr>
      </w:r>
      <w:r>
        <w:rPr>
          <w:noProof/>
        </w:rPr>
        <w:fldChar w:fldCharType="separate"/>
      </w:r>
      <w:r w:rsidRPr="00902CBD">
        <w:rPr>
          <w:noProof/>
          <w:lang w:val="en-GB"/>
        </w:rPr>
        <w:t>9</w:t>
      </w:r>
      <w:r>
        <w:rPr>
          <w:noProof/>
        </w:rPr>
        <w:fldChar w:fldCharType="end"/>
      </w:r>
    </w:p>
    <w:p w14:paraId="31D62886"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7 </w:t>
      </w:r>
      <w:r w:rsidRPr="006A4223">
        <w:rPr>
          <w:i/>
          <w:noProof/>
          <w:lang w:val="en-GB"/>
        </w:rPr>
        <w:t>Password reset</w:t>
      </w:r>
      <w:r w:rsidRPr="00902CBD">
        <w:rPr>
          <w:noProof/>
          <w:lang w:val="en-GB"/>
        </w:rPr>
        <w:tab/>
      </w:r>
      <w:r>
        <w:rPr>
          <w:noProof/>
        </w:rPr>
        <w:fldChar w:fldCharType="begin"/>
      </w:r>
      <w:r w:rsidRPr="00902CBD">
        <w:rPr>
          <w:noProof/>
          <w:lang w:val="en-GB"/>
        </w:rPr>
        <w:instrText xml:space="preserve"> PAGEREF _Toc530129427 \h </w:instrText>
      </w:r>
      <w:r>
        <w:rPr>
          <w:noProof/>
        </w:rPr>
      </w:r>
      <w:r>
        <w:rPr>
          <w:noProof/>
        </w:rPr>
        <w:fldChar w:fldCharType="separate"/>
      </w:r>
      <w:r w:rsidRPr="00902CBD">
        <w:rPr>
          <w:noProof/>
          <w:lang w:val="en-GB"/>
        </w:rPr>
        <w:t>9</w:t>
      </w:r>
      <w:r>
        <w:rPr>
          <w:noProof/>
        </w:rPr>
        <w:fldChar w:fldCharType="end"/>
      </w:r>
    </w:p>
    <w:p w14:paraId="7FDD62CF"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8 </w:t>
      </w:r>
      <w:r w:rsidRPr="006A4223">
        <w:rPr>
          <w:i/>
          <w:noProof/>
          <w:lang w:val="en-GB"/>
        </w:rPr>
        <w:t>Account management</w:t>
      </w:r>
      <w:r w:rsidRPr="00902CBD">
        <w:rPr>
          <w:noProof/>
          <w:lang w:val="en-GB"/>
        </w:rPr>
        <w:tab/>
      </w:r>
      <w:r>
        <w:rPr>
          <w:noProof/>
        </w:rPr>
        <w:fldChar w:fldCharType="begin"/>
      </w:r>
      <w:r w:rsidRPr="00902CBD">
        <w:rPr>
          <w:noProof/>
          <w:lang w:val="en-GB"/>
        </w:rPr>
        <w:instrText xml:space="preserve"> PAGEREF _Toc530129428 \h </w:instrText>
      </w:r>
      <w:r>
        <w:rPr>
          <w:noProof/>
        </w:rPr>
      </w:r>
      <w:r>
        <w:rPr>
          <w:noProof/>
        </w:rPr>
        <w:fldChar w:fldCharType="separate"/>
      </w:r>
      <w:r w:rsidRPr="00902CBD">
        <w:rPr>
          <w:noProof/>
          <w:lang w:val="en-GB"/>
        </w:rPr>
        <w:t>10</w:t>
      </w:r>
      <w:r>
        <w:rPr>
          <w:noProof/>
        </w:rPr>
        <w:fldChar w:fldCharType="end"/>
      </w:r>
    </w:p>
    <w:p w14:paraId="6B24A000"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9 </w:t>
      </w:r>
      <w:r w:rsidRPr="006A4223">
        <w:rPr>
          <w:i/>
          <w:noProof/>
          <w:lang w:val="en-GB"/>
        </w:rPr>
        <w:t>My account</w:t>
      </w:r>
      <w:r w:rsidRPr="00902CBD">
        <w:rPr>
          <w:noProof/>
          <w:lang w:val="en-GB"/>
        </w:rPr>
        <w:tab/>
      </w:r>
      <w:r>
        <w:rPr>
          <w:noProof/>
        </w:rPr>
        <w:fldChar w:fldCharType="begin"/>
      </w:r>
      <w:r w:rsidRPr="00902CBD">
        <w:rPr>
          <w:noProof/>
          <w:lang w:val="en-GB"/>
        </w:rPr>
        <w:instrText xml:space="preserve"> PAGEREF _Toc530129429 \h </w:instrText>
      </w:r>
      <w:r>
        <w:rPr>
          <w:noProof/>
        </w:rPr>
      </w:r>
      <w:r>
        <w:rPr>
          <w:noProof/>
        </w:rPr>
        <w:fldChar w:fldCharType="separate"/>
      </w:r>
      <w:r w:rsidRPr="00902CBD">
        <w:rPr>
          <w:noProof/>
          <w:lang w:val="en-GB"/>
        </w:rPr>
        <w:t>11</w:t>
      </w:r>
      <w:r>
        <w:rPr>
          <w:noProof/>
        </w:rPr>
        <w:fldChar w:fldCharType="end"/>
      </w:r>
    </w:p>
    <w:p w14:paraId="771B0321"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10 </w:t>
      </w:r>
      <w:r w:rsidRPr="006A4223">
        <w:rPr>
          <w:i/>
          <w:noProof/>
          <w:lang w:val="en-GB"/>
        </w:rPr>
        <w:t>Change password</w:t>
      </w:r>
      <w:r w:rsidRPr="00902CBD">
        <w:rPr>
          <w:noProof/>
          <w:lang w:val="en-GB"/>
        </w:rPr>
        <w:tab/>
      </w:r>
      <w:r>
        <w:rPr>
          <w:noProof/>
        </w:rPr>
        <w:fldChar w:fldCharType="begin"/>
      </w:r>
      <w:r w:rsidRPr="00902CBD">
        <w:rPr>
          <w:noProof/>
          <w:lang w:val="en-GB"/>
        </w:rPr>
        <w:instrText xml:space="preserve"> PAGEREF _Toc530129430 \h </w:instrText>
      </w:r>
      <w:r>
        <w:rPr>
          <w:noProof/>
        </w:rPr>
      </w:r>
      <w:r>
        <w:rPr>
          <w:noProof/>
        </w:rPr>
        <w:fldChar w:fldCharType="separate"/>
      </w:r>
      <w:r w:rsidRPr="00902CBD">
        <w:rPr>
          <w:noProof/>
          <w:lang w:val="en-GB"/>
        </w:rPr>
        <w:t>11</w:t>
      </w:r>
      <w:r>
        <w:rPr>
          <w:noProof/>
        </w:rPr>
        <w:fldChar w:fldCharType="end"/>
      </w:r>
    </w:p>
    <w:p w14:paraId="6253EED0"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11 </w:t>
      </w:r>
      <w:r w:rsidRPr="006A4223">
        <w:rPr>
          <w:i/>
          <w:noProof/>
          <w:lang w:val="en-GB"/>
        </w:rPr>
        <w:t>Delete account</w:t>
      </w:r>
      <w:r w:rsidRPr="00902CBD">
        <w:rPr>
          <w:noProof/>
          <w:lang w:val="en-GB"/>
        </w:rPr>
        <w:tab/>
      </w:r>
      <w:r>
        <w:rPr>
          <w:noProof/>
        </w:rPr>
        <w:fldChar w:fldCharType="begin"/>
      </w:r>
      <w:r w:rsidRPr="00902CBD">
        <w:rPr>
          <w:noProof/>
          <w:lang w:val="en-GB"/>
        </w:rPr>
        <w:instrText xml:space="preserve"> PAGEREF _Toc530129431 \h </w:instrText>
      </w:r>
      <w:r>
        <w:rPr>
          <w:noProof/>
        </w:rPr>
      </w:r>
      <w:r>
        <w:rPr>
          <w:noProof/>
        </w:rPr>
        <w:fldChar w:fldCharType="separate"/>
      </w:r>
      <w:r w:rsidRPr="00902CBD">
        <w:rPr>
          <w:noProof/>
          <w:lang w:val="en-GB"/>
        </w:rPr>
        <w:t>12</w:t>
      </w:r>
      <w:r>
        <w:rPr>
          <w:noProof/>
        </w:rPr>
        <w:fldChar w:fldCharType="end"/>
      </w:r>
    </w:p>
    <w:p w14:paraId="48FD9C12"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12 </w:t>
      </w:r>
      <w:r w:rsidRPr="006A4223">
        <w:rPr>
          <w:i/>
          <w:noProof/>
          <w:lang w:val="en-GB"/>
        </w:rPr>
        <w:t>User sign out</w:t>
      </w:r>
      <w:r w:rsidRPr="00902CBD">
        <w:rPr>
          <w:noProof/>
          <w:lang w:val="en-GB"/>
        </w:rPr>
        <w:tab/>
      </w:r>
      <w:r>
        <w:rPr>
          <w:noProof/>
        </w:rPr>
        <w:fldChar w:fldCharType="begin"/>
      </w:r>
      <w:r w:rsidRPr="00902CBD">
        <w:rPr>
          <w:noProof/>
          <w:lang w:val="en-GB"/>
        </w:rPr>
        <w:instrText xml:space="preserve"> PAGEREF _Toc530129432 \h </w:instrText>
      </w:r>
      <w:r>
        <w:rPr>
          <w:noProof/>
        </w:rPr>
      </w:r>
      <w:r>
        <w:rPr>
          <w:noProof/>
        </w:rPr>
        <w:fldChar w:fldCharType="separate"/>
      </w:r>
      <w:r w:rsidRPr="00902CBD">
        <w:rPr>
          <w:noProof/>
          <w:lang w:val="en-GB"/>
        </w:rPr>
        <w:t>12</w:t>
      </w:r>
      <w:r>
        <w:rPr>
          <w:noProof/>
        </w:rPr>
        <w:fldChar w:fldCharType="end"/>
      </w:r>
    </w:p>
    <w:p w14:paraId="445937B4"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13 </w:t>
      </w:r>
      <w:r w:rsidRPr="006A4223">
        <w:rPr>
          <w:i/>
          <w:noProof/>
          <w:lang w:val="en-GB"/>
        </w:rPr>
        <w:t>Next step – personal data</w:t>
      </w:r>
      <w:r w:rsidRPr="00902CBD">
        <w:rPr>
          <w:noProof/>
          <w:lang w:val="en-GB"/>
        </w:rPr>
        <w:tab/>
      </w:r>
      <w:r>
        <w:rPr>
          <w:noProof/>
        </w:rPr>
        <w:fldChar w:fldCharType="begin"/>
      </w:r>
      <w:r w:rsidRPr="00902CBD">
        <w:rPr>
          <w:noProof/>
          <w:lang w:val="en-GB"/>
        </w:rPr>
        <w:instrText xml:space="preserve"> PAGEREF _Toc530129433 \h </w:instrText>
      </w:r>
      <w:r>
        <w:rPr>
          <w:noProof/>
        </w:rPr>
      </w:r>
      <w:r>
        <w:rPr>
          <w:noProof/>
        </w:rPr>
        <w:fldChar w:fldCharType="separate"/>
      </w:r>
      <w:r w:rsidRPr="00902CBD">
        <w:rPr>
          <w:noProof/>
          <w:lang w:val="en-GB"/>
        </w:rPr>
        <w:t>13</w:t>
      </w:r>
      <w:r>
        <w:rPr>
          <w:noProof/>
        </w:rPr>
        <w:fldChar w:fldCharType="end"/>
      </w:r>
    </w:p>
    <w:p w14:paraId="2DBAD413"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14 </w:t>
      </w:r>
      <w:r w:rsidRPr="006A4223">
        <w:rPr>
          <w:i/>
          <w:noProof/>
          <w:lang w:val="en-GB"/>
        </w:rPr>
        <w:t>Query form</w:t>
      </w:r>
      <w:r w:rsidRPr="00902CBD">
        <w:rPr>
          <w:noProof/>
          <w:lang w:val="en-GB"/>
        </w:rPr>
        <w:tab/>
      </w:r>
      <w:r>
        <w:rPr>
          <w:noProof/>
        </w:rPr>
        <w:fldChar w:fldCharType="begin"/>
      </w:r>
      <w:r w:rsidRPr="00902CBD">
        <w:rPr>
          <w:noProof/>
          <w:lang w:val="en-GB"/>
        </w:rPr>
        <w:instrText xml:space="preserve"> PAGEREF _Toc530129434 \h </w:instrText>
      </w:r>
      <w:r>
        <w:rPr>
          <w:noProof/>
        </w:rPr>
      </w:r>
      <w:r>
        <w:rPr>
          <w:noProof/>
        </w:rPr>
        <w:fldChar w:fldCharType="separate"/>
      </w:r>
      <w:r w:rsidRPr="00902CBD">
        <w:rPr>
          <w:noProof/>
          <w:lang w:val="en-GB"/>
        </w:rPr>
        <w:t>14</w:t>
      </w:r>
      <w:r>
        <w:rPr>
          <w:noProof/>
        </w:rPr>
        <w:fldChar w:fldCharType="end"/>
      </w:r>
    </w:p>
    <w:p w14:paraId="7366B504"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15 </w:t>
      </w:r>
      <w:r w:rsidRPr="006A4223">
        <w:rPr>
          <w:i/>
          <w:noProof/>
          <w:lang w:val="en-GB"/>
        </w:rPr>
        <w:t>Signing screen</w:t>
      </w:r>
      <w:r w:rsidRPr="00902CBD">
        <w:rPr>
          <w:noProof/>
          <w:lang w:val="en-GB"/>
        </w:rPr>
        <w:tab/>
      </w:r>
      <w:r>
        <w:rPr>
          <w:noProof/>
        </w:rPr>
        <w:fldChar w:fldCharType="begin"/>
      </w:r>
      <w:r w:rsidRPr="00902CBD">
        <w:rPr>
          <w:noProof/>
          <w:lang w:val="en-GB"/>
        </w:rPr>
        <w:instrText xml:space="preserve"> PAGEREF _Toc530129435 \h </w:instrText>
      </w:r>
      <w:r>
        <w:rPr>
          <w:noProof/>
        </w:rPr>
      </w:r>
      <w:r>
        <w:rPr>
          <w:noProof/>
        </w:rPr>
        <w:fldChar w:fldCharType="separate"/>
      </w:r>
      <w:r w:rsidRPr="00902CBD">
        <w:rPr>
          <w:noProof/>
          <w:lang w:val="en-GB"/>
        </w:rPr>
        <w:t>15</w:t>
      </w:r>
      <w:r>
        <w:rPr>
          <w:noProof/>
        </w:rPr>
        <w:fldChar w:fldCharType="end"/>
      </w:r>
    </w:p>
    <w:p w14:paraId="463B4BAB"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16 </w:t>
      </w:r>
      <w:r w:rsidRPr="006A4223">
        <w:rPr>
          <w:i/>
          <w:noProof/>
          <w:lang w:val="en-GB"/>
        </w:rPr>
        <w:t xml:space="preserve"> SZAFIR SDK WEB MODULE extension installation</w:t>
      </w:r>
      <w:r w:rsidRPr="00902CBD">
        <w:rPr>
          <w:noProof/>
          <w:lang w:val="en-GB"/>
        </w:rPr>
        <w:tab/>
      </w:r>
      <w:r>
        <w:rPr>
          <w:noProof/>
        </w:rPr>
        <w:fldChar w:fldCharType="begin"/>
      </w:r>
      <w:r w:rsidRPr="00902CBD">
        <w:rPr>
          <w:noProof/>
          <w:lang w:val="en-GB"/>
        </w:rPr>
        <w:instrText xml:space="preserve"> PAGEREF _Toc530129436 \h </w:instrText>
      </w:r>
      <w:r>
        <w:rPr>
          <w:noProof/>
        </w:rPr>
      </w:r>
      <w:r>
        <w:rPr>
          <w:noProof/>
        </w:rPr>
        <w:fldChar w:fldCharType="separate"/>
      </w:r>
      <w:r w:rsidRPr="00902CBD">
        <w:rPr>
          <w:noProof/>
          <w:lang w:val="en-GB"/>
        </w:rPr>
        <w:t>16</w:t>
      </w:r>
      <w:r>
        <w:rPr>
          <w:noProof/>
        </w:rPr>
        <w:fldChar w:fldCharType="end"/>
      </w:r>
    </w:p>
    <w:p w14:paraId="6BD2CAA4"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17 </w:t>
      </w:r>
      <w:r w:rsidRPr="006A4223">
        <w:rPr>
          <w:i/>
          <w:noProof/>
          <w:lang w:val="en-GB"/>
        </w:rPr>
        <w:t>SZAFIR HOST installation</w:t>
      </w:r>
      <w:r w:rsidRPr="00902CBD">
        <w:rPr>
          <w:noProof/>
          <w:lang w:val="en-GB"/>
        </w:rPr>
        <w:tab/>
      </w:r>
      <w:r>
        <w:rPr>
          <w:noProof/>
        </w:rPr>
        <w:fldChar w:fldCharType="begin"/>
      </w:r>
      <w:r w:rsidRPr="00902CBD">
        <w:rPr>
          <w:noProof/>
          <w:lang w:val="en-GB"/>
        </w:rPr>
        <w:instrText xml:space="preserve"> PAGEREF _Toc530129437 \h </w:instrText>
      </w:r>
      <w:r>
        <w:rPr>
          <w:noProof/>
        </w:rPr>
      </w:r>
      <w:r>
        <w:rPr>
          <w:noProof/>
        </w:rPr>
        <w:fldChar w:fldCharType="separate"/>
      </w:r>
      <w:r w:rsidRPr="00902CBD">
        <w:rPr>
          <w:noProof/>
          <w:lang w:val="en-GB"/>
        </w:rPr>
        <w:t>16</w:t>
      </w:r>
      <w:r>
        <w:rPr>
          <w:noProof/>
        </w:rPr>
        <w:fldChar w:fldCharType="end"/>
      </w:r>
    </w:p>
    <w:p w14:paraId="10B4E885"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18 </w:t>
      </w:r>
      <w:r w:rsidRPr="006A4223">
        <w:rPr>
          <w:i/>
          <w:noProof/>
          <w:lang w:val="en-GB"/>
        </w:rPr>
        <w:t>Qualified electronic signature – signing applet</w:t>
      </w:r>
      <w:r w:rsidRPr="00902CBD">
        <w:rPr>
          <w:noProof/>
          <w:lang w:val="en-GB"/>
        </w:rPr>
        <w:tab/>
      </w:r>
      <w:r>
        <w:rPr>
          <w:noProof/>
        </w:rPr>
        <w:fldChar w:fldCharType="begin"/>
      </w:r>
      <w:r w:rsidRPr="00902CBD">
        <w:rPr>
          <w:noProof/>
          <w:lang w:val="en-GB"/>
        </w:rPr>
        <w:instrText xml:space="preserve"> PAGEREF _Toc530129438 \h </w:instrText>
      </w:r>
      <w:r>
        <w:rPr>
          <w:noProof/>
        </w:rPr>
      </w:r>
      <w:r>
        <w:rPr>
          <w:noProof/>
        </w:rPr>
        <w:fldChar w:fldCharType="separate"/>
      </w:r>
      <w:r w:rsidRPr="00902CBD">
        <w:rPr>
          <w:noProof/>
          <w:lang w:val="en-GB"/>
        </w:rPr>
        <w:t>17</w:t>
      </w:r>
      <w:r>
        <w:rPr>
          <w:noProof/>
        </w:rPr>
        <w:fldChar w:fldCharType="end"/>
      </w:r>
    </w:p>
    <w:p w14:paraId="0749025F"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19 </w:t>
      </w:r>
      <w:r w:rsidRPr="006A4223">
        <w:rPr>
          <w:i/>
          <w:noProof/>
          <w:lang w:val="en-GB"/>
        </w:rPr>
        <w:t>Authorising with PIN number</w:t>
      </w:r>
      <w:r w:rsidRPr="00902CBD">
        <w:rPr>
          <w:noProof/>
          <w:lang w:val="en-GB"/>
        </w:rPr>
        <w:tab/>
      </w:r>
      <w:r>
        <w:rPr>
          <w:noProof/>
        </w:rPr>
        <w:fldChar w:fldCharType="begin"/>
      </w:r>
      <w:r w:rsidRPr="00902CBD">
        <w:rPr>
          <w:noProof/>
          <w:lang w:val="en-GB"/>
        </w:rPr>
        <w:instrText xml:space="preserve"> PAGEREF _Toc530129439 \h </w:instrText>
      </w:r>
      <w:r>
        <w:rPr>
          <w:noProof/>
        </w:rPr>
      </w:r>
      <w:r>
        <w:rPr>
          <w:noProof/>
        </w:rPr>
        <w:fldChar w:fldCharType="separate"/>
      </w:r>
      <w:r w:rsidRPr="00902CBD">
        <w:rPr>
          <w:noProof/>
          <w:lang w:val="en-GB"/>
        </w:rPr>
        <w:t>18</w:t>
      </w:r>
      <w:r>
        <w:rPr>
          <w:noProof/>
        </w:rPr>
        <w:fldChar w:fldCharType="end"/>
      </w:r>
    </w:p>
    <w:p w14:paraId="16ECB800"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20 </w:t>
      </w:r>
      <w:r w:rsidRPr="006A4223">
        <w:rPr>
          <w:i/>
          <w:noProof/>
          <w:lang w:val="en-GB"/>
        </w:rPr>
        <w:t>Signing operation completed</w:t>
      </w:r>
      <w:r w:rsidRPr="00902CBD">
        <w:rPr>
          <w:noProof/>
          <w:lang w:val="en-GB"/>
        </w:rPr>
        <w:tab/>
      </w:r>
      <w:r>
        <w:rPr>
          <w:noProof/>
        </w:rPr>
        <w:fldChar w:fldCharType="begin"/>
      </w:r>
      <w:r w:rsidRPr="00902CBD">
        <w:rPr>
          <w:noProof/>
          <w:lang w:val="en-GB"/>
        </w:rPr>
        <w:instrText xml:space="preserve"> PAGEREF _Toc530129440 \h </w:instrText>
      </w:r>
      <w:r>
        <w:rPr>
          <w:noProof/>
        </w:rPr>
      </w:r>
      <w:r>
        <w:rPr>
          <w:noProof/>
        </w:rPr>
        <w:fldChar w:fldCharType="separate"/>
      </w:r>
      <w:r w:rsidRPr="00902CBD">
        <w:rPr>
          <w:noProof/>
          <w:lang w:val="en-GB"/>
        </w:rPr>
        <w:t>19</w:t>
      </w:r>
      <w:r>
        <w:rPr>
          <w:noProof/>
        </w:rPr>
        <w:fldChar w:fldCharType="end"/>
      </w:r>
    </w:p>
    <w:p w14:paraId="125BA867"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21 </w:t>
      </w:r>
      <w:r w:rsidRPr="006A4223">
        <w:rPr>
          <w:i/>
          <w:noProof/>
          <w:lang w:val="en-GB"/>
        </w:rPr>
        <w:t>Trusted Profile (Profil Zaufany) signature – sign in</w:t>
      </w:r>
      <w:r w:rsidRPr="00902CBD">
        <w:rPr>
          <w:noProof/>
          <w:lang w:val="en-GB"/>
        </w:rPr>
        <w:tab/>
      </w:r>
      <w:r>
        <w:rPr>
          <w:noProof/>
        </w:rPr>
        <w:fldChar w:fldCharType="begin"/>
      </w:r>
      <w:r w:rsidRPr="00902CBD">
        <w:rPr>
          <w:noProof/>
          <w:lang w:val="en-GB"/>
        </w:rPr>
        <w:instrText xml:space="preserve"> PAGEREF _Toc530129441 \h </w:instrText>
      </w:r>
      <w:r>
        <w:rPr>
          <w:noProof/>
        </w:rPr>
      </w:r>
      <w:r>
        <w:rPr>
          <w:noProof/>
        </w:rPr>
        <w:fldChar w:fldCharType="separate"/>
      </w:r>
      <w:r w:rsidRPr="00902CBD">
        <w:rPr>
          <w:noProof/>
          <w:lang w:val="en-GB"/>
        </w:rPr>
        <w:t>19</w:t>
      </w:r>
      <w:r>
        <w:rPr>
          <w:noProof/>
        </w:rPr>
        <w:fldChar w:fldCharType="end"/>
      </w:r>
    </w:p>
    <w:p w14:paraId="61582712"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22 </w:t>
      </w:r>
      <w:r w:rsidRPr="006A4223">
        <w:rPr>
          <w:i/>
          <w:noProof/>
          <w:lang w:val="en-GB"/>
        </w:rPr>
        <w:t>Trusted Profile (Profil Zaufany) signing</w:t>
      </w:r>
      <w:r w:rsidRPr="00902CBD">
        <w:rPr>
          <w:noProof/>
          <w:lang w:val="en-GB"/>
        </w:rPr>
        <w:tab/>
      </w:r>
      <w:r>
        <w:rPr>
          <w:noProof/>
        </w:rPr>
        <w:fldChar w:fldCharType="begin"/>
      </w:r>
      <w:r w:rsidRPr="00902CBD">
        <w:rPr>
          <w:noProof/>
          <w:lang w:val="en-GB"/>
        </w:rPr>
        <w:instrText xml:space="preserve"> PAGEREF _Toc530129442 \h </w:instrText>
      </w:r>
      <w:r>
        <w:rPr>
          <w:noProof/>
        </w:rPr>
      </w:r>
      <w:r>
        <w:rPr>
          <w:noProof/>
        </w:rPr>
        <w:fldChar w:fldCharType="separate"/>
      </w:r>
      <w:r w:rsidRPr="00902CBD">
        <w:rPr>
          <w:noProof/>
          <w:lang w:val="en-GB"/>
        </w:rPr>
        <w:t>20</w:t>
      </w:r>
      <w:r>
        <w:rPr>
          <w:noProof/>
        </w:rPr>
        <w:fldChar w:fldCharType="end"/>
      </w:r>
    </w:p>
    <w:p w14:paraId="0DDFCB76"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23 </w:t>
      </w:r>
      <w:r w:rsidRPr="006A4223">
        <w:rPr>
          <w:i/>
          <w:noProof/>
          <w:lang w:val="en-GB"/>
        </w:rPr>
        <w:t>Query example</w:t>
      </w:r>
      <w:r w:rsidRPr="00902CBD">
        <w:rPr>
          <w:noProof/>
          <w:lang w:val="en-GB"/>
        </w:rPr>
        <w:tab/>
      </w:r>
      <w:r>
        <w:rPr>
          <w:noProof/>
        </w:rPr>
        <w:fldChar w:fldCharType="begin"/>
      </w:r>
      <w:r w:rsidRPr="00902CBD">
        <w:rPr>
          <w:noProof/>
          <w:lang w:val="en-GB"/>
        </w:rPr>
        <w:instrText xml:space="preserve"> PAGEREF _Toc530129443 \h </w:instrText>
      </w:r>
      <w:r>
        <w:rPr>
          <w:noProof/>
        </w:rPr>
      </w:r>
      <w:r>
        <w:rPr>
          <w:noProof/>
        </w:rPr>
        <w:fldChar w:fldCharType="separate"/>
      </w:r>
      <w:r w:rsidRPr="00902CBD">
        <w:rPr>
          <w:noProof/>
          <w:lang w:val="en-GB"/>
        </w:rPr>
        <w:t>20</w:t>
      </w:r>
      <w:r>
        <w:rPr>
          <w:noProof/>
        </w:rPr>
        <w:fldChar w:fldCharType="end"/>
      </w:r>
    </w:p>
    <w:p w14:paraId="5D8D3340"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24 </w:t>
      </w:r>
      <w:r w:rsidRPr="006A4223">
        <w:rPr>
          <w:i/>
          <w:noProof/>
          <w:lang w:val="en-GB"/>
        </w:rPr>
        <w:t>Authorising signature with Trusted signature</w:t>
      </w:r>
      <w:r w:rsidRPr="00902CBD">
        <w:rPr>
          <w:noProof/>
          <w:lang w:val="en-GB"/>
        </w:rPr>
        <w:tab/>
      </w:r>
      <w:r>
        <w:rPr>
          <w:noProof/>
        </w:rPr>
        <w:fldChar w:fldCharType="begin"/>
      </w:r>
      <w:r w:rsidRPr="00902CBD">
        <w:rPr>
          <w:noProof/>
          <w:lang w:val="en-GB"/>
        </w:rPr>
        <w:instrText xml:space="preserve"> PAGEREF _Toc530129444 \h </w:instrText>
      </w:r>
      <w:r>
        <w:rPr>
          <w:noProof/>
        </w:rPr>
      </w:r>
      <w:r>
        <w:rPr>
          <w:noProof/>
        </w:rPr>
        <w:fldChar w:fldCharType="separate"/>
      </w:r>
      <w:r w:rsidRPr="00902CBD">
        <w:rPr>
          <w:noProof/>
          <w:lang w:val="en-GB"/>
        </w:rPr>
        <w:t>21</w:t>
      </w:r>
      <w:r>
        <w:rPr>
          <w:noProof/>
        </w:rPr>
        <w:fldChar w:fldCharType="end"/>
      </w:r>
    </w:p>
    <w:p w14:paraId="0CF3FFBC"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25 </w:t>
      </w:r>
      <w:r w:rsidRPr="006A4223">
        <w:rPr>
          <w:i/>
          <w:noProof/>
          <w:lang w:val="en-GB"/>
        </w:rPr>
        <w:t>Sending query</w:t>
      </w:r>
      <w:r w:rsidRPr="00902CBD">
        <w:rPr>
          <w:noProof/>
          <w:lang w:val="en-GB"/>
        </w:rPr>
        <w:tab/>
      </w:r>
      <w:r>
        <w:rPr>
          <w:noProof/>
        </w:rPr>
        <w:fldChar w:fldCharType="begin"/>
      </w:r>
      <w:r w:rsidRPr="00902CBD">
        <w:rPr>
          <w:noProof/>
          <w:lang w:val="en-GB"/>
        </w:rPr>
        <w:instrText xml:space="preserve"> PAGEREF _Toc530129445 \h </w:instrText>
      </w:r>
      <w:r>
        <w:rPr>
          <w:noProof/>
        </w:rPr>
      </w:r>
      <w:r>
        <w:rPr>
          <w:noProof/>
        </w:rPr>
        <w:fldChar w:fldCharType="separate"/>
      </w:r>
      <w:r w:rsidRPr="00902CBD">
        <w:rPr>
          <w:noProof/>
          <w:lang w:val="en-GB"/>
        </w:rPr>
        <w:t>21</w:t>
      </w:r>
      <w:r>
        <w:rPr>
          <w:noProof/>
        </w:rPr>
        <w:fldChar w:fldCharType="end"/>
      </w:r>
    </w:p>
    <w:p w14:paraId="07A68ED7"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26 </w:t>
      </w:r>
      <w:r w:rsidRPr="006A4223">
        <w:rPr>
          <w:i/>
          <w:noProof/>
          <w:lang w:val="en-GB"/>
        </w:rPr>
        <w:t>Information obtained from the Register – response screen</w:t>
      </w:r>
      <w:r w:rsidRPr="00902CBD">
        <w:rPr>
          <w:noProof/>
          <w:lang w:val="en-GB"/>
        </w:rPr>
        <w:tab/>
      </w:r>
      <w:r>
        <w:rPr>
          <w:noProof/>
        </w:rPr>
        <w:fldChar w:fldCharType="begin"/>
      </w:r>
      <w:r w:rsidRPr="00902CBD">
        <w:rPr>
          <w:noProof/>
          <w:lang w:val="en-GB"/>
        </w:rPr>
        <w:instrText xml:space="preserve"> PAGEREF _Toc530129446 \h </w:instrText>
      </w:r>
      <w:r>
        <w:rPr>
          <w:noProof/>
        </w:rPr>
      </w:r>
      <w:r>
        <w:rPr>
          <w:noProof/>
        </w:rPr>
        <w:fldChar w:fldCharType="separate"/>
      </w:r>
      <w:r w:rsidRPr="00902CBD">
        <w:rPr>
          <w:noProof/>
          <w:lang w:val="en-GB"/>
        </w:rPr>
        <w:t>23</w:t>
      </w:r>
      <w:r>
        <w:rPr>
          <w:noProof/>
        </w:rPr>
        <w:fldChar w:fldCharType="end"/>
      </w:r>
    </w:p>
    <w:p w14:paraId="1BC282C8"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27 </w:t>
      </w:r>
      <w:r w:rsidRPr="006A4223">
        <w:rPr>
          <w:i/>
          <w:noProof/>
          <w:lang w:val="en-GB"/>
        </w:rPr>
        <w:t>Queries and information obtained - link</w:t>
      </w:r>
      <w:r w:rsidRPr="00902CBD">
        <w:rPr>
          <w:noProof/>
          <w:lang w:val="en-GB"/>
        </w:rPr>
        <w:tab/>
      </w:r>
      <w:r>
        <w:rPr>
          <w:noProof/>
        </w:rPr>
        <w:fldChar w:fldCharType="begin"/>
      </w:r>
      <w:r w:rsidRPr="00902CBD">
        <w:rPr>
          <w:noProof/>
          <w:lang w:val="en-GB"/>
        </w:rPr>
        <w:instrText xml:space="preserve"> PAGEREF _Toc530129447 \h </w:instrText>
      </w:r>
      <w:r>
        <w:rPr>
          <w:noProof/>
        </w:rPr>
      </w:r>
      <w:r>
        <w:rPr>
          <w:noProof/>
        </w:rPr>
        <w:fldChar w:fldCharType="separate"/>
      </w:r>
      <w:r w:rsidRPr="00902CBD">
        <w:rPr>
          <w:noProof/>
          <w:lang w:val="en-GB"/>
        </w:rPr>
        <w:t>24</w:t>
      </w:r>
      <w:r>
        <w:rPr>
          <w:noProof/>
        </w:rPr>
        <w:fldChar w:fldCharType="end"/>
      </w:r>
    </w:p>
    <w:p w14:paraId="102000BC"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28 </w:t>
      </w:r>
      <w:r w:rsidRPr="006A4223">
        <w:rPr>
          <w:i/>
          <w:noProof/>
          <w:lang w:val="en-GB"/>
        </w:rPr>
        <w:t>Queries and information obtained</w:t>
      </w:r>
      <w:r w:rsidRPr="00902CBD">
        <w:rPr>
          <w:noProof/>
          <w:lang w:val="en-GB"/>
        </w:rPr>
        <w:tab/>
      </w:r>
      <w:r>
        <w:rPr>
          <w:noProof/>
        </w:rPr>
        <w:fldChar w:fldCharType="begin"/>
      </w:r>
      <w:r w:rsidRPr="00902CBD">
        <w:rPr>
          <w:noProof/>
          <w:lang w:val="en-GB"/>
        </w:rPr>
        <w:instrText xml:space="preserve"> PAGEREF _Toc530129448 \h </w:instrText>
      </w:r>
      <w:r>
        <w:rPr>
          <w:noProof/>
        </w:rPr>
      </w:r>
      <w:r>
        <w:rPr>
          <w:noProof/>
        </w:rPr>
        <w:fldChar w:fldCharType="separate"/>
      </w:r>
      <w:r w:rsidRPr="00902CBD">
        <w:rPr>
          <w:noProof/>
          <w:lang w:val="en-GB"/>
        </w:rPr>
        <w:t>25</w:t>
      </w:r>
      <w:r>
        <w:rPr>
          <w:noProof/>
        </w:rPr>
        <w:fldChar w:fldCharType="end"/>
      </w:r>
    </w:p>
    <w:p w14:paraId="36C8EA1D"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29 </w:t>
      </w:r>
      <w:r w:rsidRPr="006A4223">
        <w:rPr>
          <w:i/>
          <w:noProof/>
          <w:lang w:val="en-GB"/>
        </w:rPr>
        <w:t>PDF printout ID</w:t>
      </w:r>
      <w:r w:rsidRPr="00902CBD">
        <w:rPr>
          <w:noProof/>
          <w:lang w:val="en-GB"/>
        </w:rPr>
        <w:tab/>
      </w:r>
      <w:r>
        <w:rPr>
          <w:noProof/>
        </w:rPr>
        <w:fldChar w:fldCharType="begin"/>
      </w:r>
      <w:r w:rsidRPr="00902CBD">
        <w:rPr>
          <w:noProof/>
          <w:lang w:val="en-GB"/>
        </w:rPr>
        <w:instrText xml:space="preserve"> PAGEREF _Toc530129449 \h </w:instrText>
      </w:r>
      <w:r>
        <w:rPr>
          <w:noProof/>
        </w:rPr>
      </w:r>
      <w:r>
        <w:rPr>
          <w:noProof/>
        </w:rPr>
        <w:fldChar w:fldCharType="separate"/>
      </w:r>
      <w:r w:rsidRPr="00902CBD">
        <w:rPr>
          <w:noProof/>
          <w:lang w:val="en-GB"/>
        </w:rPr>
        <w:t>26</w:t>
      </w:r>
      <w:r>
        <w:rPr>
          <w:noProof/>
        </w:rPr>
        <w:fldChar w:fldCharType="end"/>
      </w:r>
    </w:p>
    <w:p w14:paraId="54CA2EC1"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30 </w:t>
      </w:r>
      <w:r w:rsidRPr="006A4223">
        <w:rPr>
          <w:i/>
          <w:noProof/>
          <w:lang w:val="en-GB"/>
        </w:rPr>
        <w:t>Check the authenticity of a printout – home page</w:t>
      </w:r>
      <w:r w:rsidRPr="00902CBD">
        <w:rPr>
          <w:noProof/>
          <w:lang w:val="en-GB"/>
        </w:rPr>
        <w:tab/>
      </w:r>
      <w:r>
        <w:rPr>
          <w:noProof/>
        </w:rPr>
        <w:fldChar w:fldCharType="begin"/>
      </w:r>
      <w:r w:rsidRPr="00902CBD">
        <w:rPr>
          <w:noProof/>
          <w:lang w:val="en-GB"/>
        </w:rPr>
        <w:instrText xml:space="preserve"> PAGEREF _Toc530129450 \h </w:instrText>
      </w:r>
      <w:r>
        <w:rPr>
          <w:noProof/>
        </w:rPr>
      </w:r>
      <w:r>
        <w:rPr>
          <w:noProof/>
        </w:rPr>
        <w:fldChar w:fldCharType="separate"/>
      </w:r>
      <w:r w:rsidRPr="00902CBD">
        <w:rPr>
          <w:noProof/>
          <w:lang w:val="en-GB"/>
        </w:rPr>
        <w:t>26</w:t>
      </w:r>
      <w:r>
        <w:rPr>
          <w:noProof/>
        </w:rPr>
        <w:fldChar w:fldCharType="end"/>
      </w:r>
    </w:p>
    <w:p w14:paraId="6B70823E" w14:textId="77777777" w:rsidR="0000572A" w:rsidRPr="00902CBD" w:rsidRDefault="0000572A">
      <w:pPr>
        <w:pStyle w:val="Spisilustracji"/>
        <w:tabs>
          <w:tab w:val="right" w:leader="dot" w:pos="9060"/>
        </w:tabs>
        <w:rPr>
          <w:rFonts w:eastAsiaTheme="minorEastAsia" w:cstheme="minorBidi"/>
          <w:caps w:val="0"/>
          <w:noProof/>
          <w:kern w:val="0"/>
          <w:sz w:val="22"/>
          <w:szCs w:val="22"/>
          <w:lang w:val="en-GB" w:eastAsia="pl-PL"/>
        </w:rPr>
      </w:pPr>
      <w:r w:rsidRPr="006A4223">
        <w:rPr>
          <w:noProof/>
          <w:lang w:val="en-GB"/>
        </w:rPr>
        <w:t xml:space="preserve">Image 31 </w:t>
      </w:r>
      <w:r w:rsidRPr="006A4223">
        <w:rPr>
          <w:i/>
          <w:noProof/>
          <w:lang w:val="en-GB"/>
        </w:rPr>
        <w:t>Check the authenticity of a printout – filling in the printout ID and checking</w:t>
      </w:r>
      <w:r w:rsidRPr="00902CBD">
        <w:rPr>
          <w:noProof/>
          <w:lang w:val="en-GB"/>
        </w:rPr>
        <w:tab/>
      </w:r>
      <w:r>
        <w:rPr>
          <w:noProof/>
        </w:rPr>
        <w:fldChar w:fldCharType="begin"/>
      </w:r>
      <w:r w:rsidRPr="00902CBD">
        <w:rPr>
          <w:noProof/>
          <w:lang w:val="en-GB"/>
        </w:rPr>
        <w:instrText xml:space="preserve"> PAGEREF _Toc530129451 \h </w:instrText>
      </w:r>
      <w:r>
        <w:rPr>
          <w:noProof/>
        </w:rPr>
      </w:r>
      <w:r>
        <w:rPr>
          <w:noProof/>
        </w:rPr>
        <w:fldChar w:fldCharType="separate"/>
      </w:r>
      <w:r w:rsidRPr="00902CBD">
        <w:rPr>
          <w:noProof/>
          <w:lang w:val="en-GB"/>
        </w:rPr>
        <w:t>27</w:t>
      </w:r>
      <w:r>
        <w:rPr>
          <w:noProof/>
        </w:rPr>
        <w:fldChar w:fldCharType="end"/>
      </w:r>
    </w:p>
    <w:p w14:paraId="56418673" w14:textId="77777777" w:rsidR="00DF223F" w:rsidRPr="00522A2F" w:rsidRDefault="0067154E" w:rsidP="005B48DA">
      <w:pPr>
        <w:pStyle w:val="Dlarzymskich"/>
        <w:rPr>
          <w:lang w:val="en-GB"/>
        </w:rPr>
      </w:pPr>
      <w:r w:rsidRPr="00B36B2C">
        <w:rPr>
          <w:rFonts w:asciiTheme="minorHAnsi" w:hAnsiTheme="minorHAnsi" w:cstheme="minorHAnsi"/>
          <w:b w:val="0"/>
          <w:caps/>
          <w:sz w:val="20"/>
          <w:szCs w:val="20"/>
          <w:lang w:val="en-GB"/>
        </w:rPr>
        <w:fldChar w:fldCharType="end"/>
      </w:r>
    </w:p>
    <w:sectPr w:rsidR="00DF223F" w:rsidRPr="00522A2F" w:rsidSect="00577672">
      <w:headerReference w:type="default" r:id="rId44"/>
      <w:headerReference w:type="first" r:id="rId45"/>
      <w:pgSz w:w="11906" w:h="16838"/>
      <w:pgMar w:top="851" w:right="1418" w:bottom="851" w:left="1418" w:header="709" w:footer="709" w:gutter="0"/>
      <w:cols w:space="708"/>
      <w:docGrid w:linePitch="326"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EE44" w14:textId="77777777" w:rsidR="005A5EB9" w:rsidRDefault="005A5EB9" w:rsidP="00B43B60">
      <w:r>
        <w:separator/>
      </w:r>
    </w:p>
    <w:p w14:paraId="4DD57A53" w14:textId="77777777" w:rsidR="005A5EB9" w:rsidRDefault="005A5EB9" w:rsidP="00B43B60"/>
  </w:endnote>
  <w:endnote w:type="continuationSeparator" w:id="0">
    <w:p w14:paraId="703DC415" w14:textId="77777777" w:rsidR="005A5EB9" w:rsidRDefault="005A5EB9" w:rsidP="00B43B60">
      <w:r>
        <w:continuationSeparator/>
      </w:r>
    </w:p>
    <w:p w14:paraId="0C98557D" w14:textId="77777777" w:rsidR="005A5EB9" w:rsidRDefault="005A5EB9" w:rsidP="00B43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ont202">
    <w:altName w:val="Times New Roman"/>
    <w:charset w:val="EE"/>
    <w:family w:val="auto"/>
    <w:pitch w:val="variable"/>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657739"/>
      <w:docPartObj>
        <w:docPartGallery w:val="Page Numbers (Bottom of Page)"/>
        <w:docPartUnique/>
      </w:docPartObj>
    </w:sdtPr>
    <w:sdtContent>
      <w:p w14:paraId="77A4E921" w14:textId="77777777" w:rsidR="00D07FA4" w:rsidRDefault="00D07FA4">
        <w:pPr>
          <w:pStyle w:val="Stopka"/>
          <w:jc w:val="right"/>
        </w:pPr>
        <w:r>
          <w:fldChar w:fldCharType="begin"/>
        </w:r>
        <w:r>
          <w:instrText>PAGE   \* MERGEFORMAT</w:instrText>
        </w:r>
        <w:r>
          <w:fldChar w:fldCharType="separate"/>
        </w:r>
        <w:r>
          <w:rPr>
            <w:noProof/>
          </w:rPr>
          <w:t>28</w:t>
        </w:r>
        <w:r>
          <w:fldChar w:fldCharType="end"/>
        </w:r>
      </w:p>
    </w:sdtContent>
  </w:sdt>
  <w:p w14:paraId="0C908489" w14:textId="77777777" w:rsidR="00D07FA4" w:rsidRDefault="00D07FA4" w:rsidP="00B43B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304F" w14:textId="77777777" w:rsidR="00D07FA4" w:rsidRDefault="00D07FA4">
    <w:pPr>
      <w:pStyle w:val="Stopka"/>
      <w:jc w:val="right"/>
    </w:pPr>
  </w:p>
  <w:p w14:paraId="1BD448DA" w14:textId="77777777" w:rsidR="00D07FA4" w:rsidRDefault="00D07F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216A2" w14:textId="77777777" w:rsidR="005A5EB9" w:rsidRDefault="005A5EB9" w:rsidP="00B43B60">
      <w:r>
        <w:separator/>
      </w:r>
    </w:p>
    <w:p w14:paraId="471B08A9" w14:textId="77777777" w:rsidR="005A5EB9" w:rsidRDefault="005A5EB9" w:rsidP="00B43B60"/>
  </w:footnote>
  <w:footnote w:type="continuationSeparator" w:id="0">
    <w:p w14:paraId="65F9B6FD" w14:textId="77777777" w:rsidR="005A5EB9" w:rsidRDefault="005A5EB9" w:rsidP="00B43B60">
      <w:r>
        <w:continuationSeparator/>
      </w:r>
    </w:p>
    <w:p w14:paraId="37EE0185" w14:textId="77777777" w:rsidR="005A5EB9" w:rsidRDefault="005A5EB9" w:rsidP="00B43B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6447" w14:textId="77777777" w:rsidR="00D07FA4" w:rsidRDefault="00D07FA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5215" w14:textId="77777777" w:rsidR="00D07FA4" w:rsidRPr="009F3BFA" w:rsidRDefault="00D07FA4" w:rsidP="009F3BF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6BBB" w14:textId="77777777" w:rsidR="00D07FA4" w:rsidRPr="00C07E8B" w:rsidRDefault="00D07FA4" w:rsidP="00C07E8B">
    <w:pPr>
      <w:pStyle w:val="Nagwek"/>
    </w:pPr>
    <w:r>
      <w:t>Tytuł 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475E" w14:textId="77777777" w:rsidR="00D07FA4" w:rsidRPr="00577672" w:rsidRDefault="00D07FA4" w:rsidP="00577672">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7B4C" w14:textId="77777777" w:rsidR="00D07FA4" w:rsidRPr="00577672" w:rsidRDefault="00D07FA4" w:rsidP="0057767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E909A8E"/>
    <w:name w:val="WW8Num9322"/>
    <w:lvl w:ilvl="0">
      <w:start w:val="2"/>
      <w:numFmt w:val="decimal"/>
      <w:lvlText w:val="%1."/>
      <w:lvlJc w:val="left"/>
      <w:pPr>
        <w:tabs>
          <w:tab w:val="num" w:pos="0"/>
        </w:tabs>
        <w:ind w:left="432" w:hanging="432"/>
      </w:pPr>
      <w:rPr>
        <w:rFonts w:hint="default"/>
      </w:rPr>
    </w:lvl>
    <w:lvl w:ilvl="1">
      <w:start w:val="1"/>
      <w:numFmt w:val="decimal"/>
      <w:lvlText w:val="2.%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06"/>
    <w:multiLevelType w:val="multilevel"/>
    <w:tmpl w:val="00000006"/>
    <w:name w:val="WW8Num6"/>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5" w15:restartNumberingAfterBreak="0">
    <w:nsid w:val="00000007"/>
    <w:multiLevelType w:val="multilevel"/>
    <w:tmpl w:val="00000007"/>
    <w:name w:val="WW8Num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6" w15:restartNumberingAfterBreak="0">
    <w:nsid w:val="00000008"/>
    <w:multiLevelType w:val="multilevel"/>
    <w:tmpl w:val="00000008"/>
    <w:name w:val="WW8Num8"/>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7" w15:restartNumberingAfterBreak="0">
    <w:nsid w:val="00000009"/>
    <w:multiLevelType w:val="multilevel"/>
    <w:tmpl w:val="B0E4B328"/>
    <w:name w:val="WW8Num9"/>
    <w:lvl w:ilvl="0">
      <w:start w:val="1"/>
      <w:numFmt w:val="decimal"/>
      <w:pStyle w:val="Styl1"/>
      <w:lvlText w:val="%1."/>
      <w:lvlJc w:val="left"/>
      <w:pPr>
        <w:tabs>
          <w:tab w:val="num" w:pos="0"/>
        </w:tabs>
        <w:ind w:left="720" w:hanging="360"/>
      </w:pPr>
    </w:lvl>
    <w:lvl w:ilvl="1">
      <w:start w:val="1"/>
      <w:numFmt w:val="decimal"/>
      <w:pStyle w:val="Styl4"/>
      <w:lvlText w:val="%1.%2."/>
      <w:lvlJc w:val="left"/>
      <w:pPr>
        <w:tabs>
          <w:tab w:val="num" w:pos="0"/>
        </w:tabs>
        <w:ind w:left="1080"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7"/>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8" w15:restartNumberingAfterBreak="0">
    <w:nsid w:val="0000000B"/>
    <w:multiLevelType w:val="multilevel"/>
    <w:tmpl w:val="0000000B"/>
    <w:name w:val="WW8Num11"/>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9" w15:restartNumberingAfterBreak="0">
    <w:nsid w:val="0000000C"/>
    <w:multiLevelType w:val="multilevel"/>
    <w:tmpl w:val="0000000C"/>
    <w:name w:val="WW8Num12"/>
    <w:lvl w:ilvl="0">
      <w:start w:val="1"/>
      <w:numFmt w:val="lowerLetter"/>
      <w:lvlText w:val="%1."/>
      <w:lvlJc w:val="left"/>
      <w:pPr>
        <w:tabs>
          <w:tab w:val="num" w:pos="0"/>
        </w:tabs>
        <w:ind w:left="1065" w:hanging="705"/>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15:restartNumberingAfterBreak="0">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15:restartNumberingAfterBreak="0">
    <w:nsid w:val="0000000E"/>
    <w:multiLevelType w:val="multilevel"/>
    <w:tmpl w:val="0000000E"/>
    <w:name w:val="WW8Num14"/>
    <w:lvl w:ilvl="0">
      <w:start w:val="1"/>
      <w:numFmt w:val="lowerLetter"/>
      <w:lvlText w:val="%1."/>
      <w:lvlJc w:val="left"/>
      <w:pPr>
        <w:tabs>
          <w:tab w:val="num" w:pos="0"/>
        </w:tabs>
        <w:ind w:left="1080" w:hanging="360"/>
      </w:pPr>
      <w:rPr>
        <w:rFonts w:cs="Tahoma"/>
        <w:sz w:val="2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2" w15:restartNumberingAfterBreak="0">
    <w:nsid w:val="0000000F"/>
    <w:multiLevelType w:val="multilevel"/>
    <w:tmpl w:val="0000000F"/>
    <w:name w:val="WW8Num15"/>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3" w15:restartNumberingAfterBreak="0">
    <w:nsid w:val="00000010"/>
    <w:multiLevelType w:val="multilevel"/>
    <w:tmpl w:val="D81A149E"/>
    <w:name w:val="WW8Num16"/>
    <w:lvl w:ilvl="0">
      <w:start w:val="1"/>
      <w:numFmt w:val="decimal"/>
      <w:lvlText w:val="%1."/>
      <w:lvlJc w:val="left"/>
      <w:pPr>
        <w:tabs>
          <w:tab w:val="num" w:pos="0"/>
        </w:tabs>
        <w:ind w:left="360" w:hanging="360"/>
      </w:pPr>
      <w:rPr>
        <w:rFonts w:cs="font202"/>
      </w:rPr>
    </w:lvl>
    <w:lvl w:ilvl="1">
      <w:start w:val="1"/>
      <w:numFmt w:val="decimal"/>
      <w:pStyle w:val="Styl3"/>
      <w:lvlText w:val="%1.%2."/>
      <w:lvlJc w:val="left"/>
      <w:pPr>
        <w:tabs>
          <w:tab w:val="num" w:pos="0"/>
        </w:tabs>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14" w15:restartNumberingAfterBreak="0">
    <w:nsid w:val="00000011"/>
    <w:multiLevelType w:val="multilevel"/>
    <w:tmpl w:val="00000011"/>
    <w:name w:val="WW8Num1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5" w15:restartNumberingAfterBreak="0">
    <w:nsid w:val="00000012"/>
    <w:multiLevelType w:val="multilevel"/>
    <w:tmpl w:val="00000012"/>
    <w:name w:val="WW8Num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 w15:restartNumberingAfterBreak="0">
    <w:nsid w:val="00000013"/>
    <w:multiLevelType w:val="multilevel"/>
    <w:tmpl w:val="00000013"/>
    <w:name w:val="WW8Num19"/>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7" w15:restartNumberingAfterBreak="0">
    <w:nsid w:val="00000014"/>
    <w:multiLevelType w:val="multilevel"/>
    <w:tmpl w:val="00000014"/>
    <w:name w:val="WW8Num20"/>
    <w:lvl w:ilvl="0">
      <w:start w:val="1"/>
      <w:numFmt w:val="lowerLetter"/>
      <w:lvlText w:val="%1."/>
      <w:lvlJc w:val="left"/>
      <w:pPr>
        <w:tabs>
          <w:tab w:val="num" w:pos="0"/>
        </w:tabs>
        <w:ind w:left="1080" w:hanging="360"/>
      </w:pPr>
      <w:rPr>
        <w:rFonts w:cs="Tahoma"/>
        <w:sz w:val="2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8" w15:restartNumberingAfterBreak="0">
    <w:nsid w:val="00000015"/>
    <w:multiLevelType w:val="multilevel"/>
    <w:tmpl w:val="00000015"/>
    <w:name w:val="WW8Num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15:restartNumberingAfterBreak="0">
    <w:nsid w:val="00000019"/>
    <w:multiLevelType w:val="multilevel"/>
    <w:tmpl w:val="00000019"/>
    <w:name w:val="WW8Num25"/>
    <w:lvl w:ilvl="0">
      <w:start w:val="8"/>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15:restartNumberingAfterBreak="0">
    <w:nsid w:val="00000022"/>
    <w:multiLevelType w:val="multilevel"/>
    <w:tmpl w:val="707CAA6E"/>
    <w:name w:val="WW8Num34"/>
    <w:lvl w:ilvl="0">
      <w:start w:val="1"/>
      <w:numFmt w:val="bullet"/>
      <w:pStyle w:val="Styl6"/>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15:restartNumberingAfterBreak="0">
    <w:nsid w:val="008E754B"/>
    <w:multiLevelType w:val="hybridMultilevel"/>
    <w:tmpl w:val="142C508A"/>
    <w:name w:val="WW8Num932323"/>
    <w:lvl w:ilvl="0" w:tplc="6B32C4A8">
      <w:start w:val="1"/>
      <w:numFmt w:val="decimal"/>
      <w:lvlText w:val="4.1.%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7AA471A"/>
    <w:multiLevelType w:val="hybridMultilevel"/>
    <w:tmpl w:val="C4B4A0AE"/>
    <w:lvl w:ilvl="0" w:tplc="04150001">
      <w:start w:val="1"/>
      <w:numFmt w:val="bullet"/>
      <w:lvlText w:val=""/>
      <w:lvlJc w:val="left"/>
      <w:pPr>
        <w:ind w:left="1492" w:hanging="360"/>
      </w:pPr>
      <w:rPr>
        <w:rFonts w:ascii="Symbol" w:hAnsi="Symbol" w:hint="default"/>
      </w:rPr>
    </w:lvl>
    <w:lvl w:ilvl="1" w:tplc="04150003" w:tentative="1">
      <w:start w:val="1"/>
      <w:numFmt w:val="bullet"/>
      <w:lvlText w:val="o"/>
      <w:lvlJc w:val="left"/>
      <w:pPr>
        <w:ind w:left="2212" w:hanging="360"/>
      </w:pPr>
      <w:rPr>
        <w:rFonts w:ascii="Courier New" w:hAnsi="Courier New" w:cs="Courier New" w:hint="default"/>
      </w:rPr>
    </w:lvl>
    <w:lvl w:ilvl="2" w:tplc="04150005" w:tentative="1">
      <w:start w:val="1"/>
      <w:numFmt w:val="bullet"/>
      <w:lvlText w:val=""/>
      <w:lvlJc w:val="left"/>
      <w:pPr>
        <w:ind w:left="2932" w:hanging="360"/>
      </w:pPr>
      <w:rPr>
        <w:rFonts w:ascii="Wingdings" w:hAnsi="Wingdings" w:hint="default"/>
      </w:rPr>
    </w:lvl>
    <w:lvl w:ilvl="3" w:tplc="04150001" w:tentative="1">
      <w:start w:val="1"/>
      <w:numFmt w:val="bullet"/>
      <w:lvlText w:val=""/>
      <w:lvlJc w:val="left"/>
      <w:pPr>
        <w:ind w:left="3652" w:hanging="360"/>
      </w:pPr>
      <w:rPr>
        <w:rFonts w:ascii="Symbol" w:hAnsi="Symbol" w:hint="default"/>
      </w:rPr>
    </w:lvl>
    <w:lvl w:ilvl="4" w:tplc="04150003" w:tentative="1">
      <w:start w:val="1"/>
      <w:numFmt w:val="bullet"/>
      <w:lvlText w:val="o"/>
      <w:lvlJc w:val="left"/>
      <w:pPr>
        <w:ind w:left="4372" w:hanging="360"/>
      </w:pPr>
      <w:rPr>
        <w:rFonts w:ascii="Courier New" w:hAnsi="Courier New" w:cs="Courier New" w:hint="default"/>
      </w:rPr>
    </w:lvl>
    <w:lvl w:ilvl="5" w:tplc="04150005" w:tentative="1">
      <w:start w:val="1"/>
      <w:numFmt w:val="bullet"/>
      <w:lvlText w:val=""/>
      <w:lvlJc w:val="left"/>
      <w:pPr>
        <w:ind w:left="5092" w:hanging="360"/>
      </w:pPr>
      <w:rPr>
        <w:rFonts w:ascii="Wingdings" w:hAnsi="Wingdings" w:hint="default"/>
      </w:rPr>
    </w:lvl>
    <w:lvl w:ilvl="6" w:tplc="04150001" w:tentative="1">
      <w:start w:val="1"/>
      <w:numFmt w:val="bullet"/>
      <w:lvlText w:val=""/>
      <w:lvlJc w:val="left"/>
      <w:pPr>
        <w:ind w:left="5812" w:hanging="360"/>
      </w:pPr>
      <w:rPr>
        <w:rFonts w:ascii="Symbol" w:hAnsi="Symbol" w:hint="default"/>
      </w:rPr>
    </w:lvl>
    <w:lvl w:ilvl="7" w:tplc="04150003" w:tentative="1">
      <w:start w:val="1"/>
      <w:numFmt w:val="bullet"/>
      <w:lvlText w:val="o"/>
      <w:lvlJc w:val="left"/>
      <w:pPr>
        <w:ind w:left="6532" w:hanging="360"/>
      </w:pPr>
      <w:rPr>
        <w:rFonts w:ascii="Courier New" w:hAnsi="Courier New" w:cs="Courier New" w:hint="default"/>
      </w:rPr>
    </w:lvl>
    <w:lvl w:ilvl="8" w:tplc="04150005" w:tentative="1">
      <w:start w:val="1"/>
      <w:numFmt w:val="bullet"/>
      <w:lvlText w:val=""/>
      <w:lvlJc w:val="left"/>
      <w:pPr>
        <w:ind w:left="7252" w:hanging="360"/>
      </w:pPr>
      <w:rPr>
        <w:rFonts w:ascii="Wingdings" w:hAnsi="Wingdings" w:hint="default"/>
      </w:rPr>
    </w:lvl>
  </w:abstractNum>
  <w:abstractNum w:abstractNumId="32" w15:restartNumberingAfterBreak="0">
    <w:nsid w:val="1303081C"/>
    <w:multiLevelType w:val="hybridMultilevel"/>
    <w:tmpl w:val="9F04F236"/>
    <w:name w:val="WW8Num932323222"/>
    <w:lvl w:ilvl="0" w:tplc="61485FB4">
      <w:start w:val="1"/>
      <w:numFmt w:val="decimal"/>
      <w:lvlText w:val="1.1.%1"/>
      <w:lvlJc w:val="left"/>
      <w:pPr>
        <w:ind w:left="2520" w:hanging="360"/>
      </w:pPr>
      <w:rPr>
        <w:rFonts w:hint="default"/>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33" w15:restartNumberingAfterBreak="0">
    <w:nsid w:val="18A078A8"/>
    <w:multiLevelType w:val="hybridMultilevel"/>
    <w:tmpl w:val="6F74200E"/>
    <w:name w:val="WW8Num93232"/>
    <w:lvl w:ilvl="0" w:tplc="79FAEE3C">
      <w:start w:val="1"/>
      <w:numFmt w:val="decimal"/>
      <w:lvlText w:val="4.1.%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18FC2750"/>
    <w:multiLevelType w:val="hybridMultilevel"/>
    <w:tmpl w:val="DFDC95B6"/>
    <w:name w:val="WW8Num9323222"/>
    <w:lvl w:ilvl="0" w:tplc="74ECF8FA">
      <w:start w:val="1"/>
      <w:numFmt w:val="decimal"/>
      <w:lvlText w:val="4.%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3FD4861"/>
    <w:multiLevelType w:val="multilevel"/>
    <w:tmpl w:val="447C9C92"/>
    <w:name w:val="WW8Num932222"/>
    <w:lvl w:ilvl="0">
      <w:start w:val="2"/>
      <w:numFmt w:val="decimal"/>
      <w:lvlText w:val="%1."/>
      <w:lvlJc w:val="left"/>
      <w:pPr>
        <w:tabs>
          <w:tab w:val="num" w:pos="0"/>
        </w:tabs>
        <w:ind w:left="432" w:hanging="432"/>
      </w:pPr>
      <w:rPr>
        <w:rFonts w:hint="default"/>
      </w:rPr>
    </w:lvl>
    <w:lvl w:ilvl="1">
      <w:start w:val="1"/>
      <w:numFmt w:val="decimal"/>
      <w:lvlText w:val="2.%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decimal"/>
      <w:lvlText w:val="2.%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36" w15:restartNumberingAfterBreak="0">
    <w:nsid w:val="2728615B"/>
    <w:multiLevelType w:val="hybridMultilevel"/>
    <w:tmpl w:val="B60A3FF6"/>
    <w:name w:val="WW8Num92"/>
    <w:lvl w:ilvl="0" w:tplc="DC0417D8">
      <w:start w:val="1"/>
      <w:numFmt w:val="decimal"/>
      <w:lvlText w:val="2.%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30FE3082"/>
    <w:multiLevelType w:val="hybridMultilevel"/>
    <w:tmpl w:val="3782EB8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8" w15:restartNumberingAfterBreak="0">
    <w:nsid w:val="36645AD0"/>
    <w:multiLevelType w:val="multilevel"/>
    <w:tmpl w:val="E94E0BDA"/>
    <w:lvl w:ilvl="0">
      <w:start w:val="1"/>
      <w:numFmt w:val="decimal"/>
      <w:pStyle w:val="Nagwek1"/>
      <w:lvlText w:val="%1"/>
      <w:lvlJc w:val="right"/>
      <w:pPr>
        <w:ind w:left="720" w:hanging="360"/>
      </w:pPr>
      <w:rPr>
        <w:rFonts w:hint="default"/>
      </w:rPr>
    </w:lvl>
    <w:lvl w:ilvl="1">
      <w:start w:val="2"/>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9" w15:restartNumberingAfterBreak="0">
    <w:nsid w:val="3BD06376"/>
    <w:multiLevelType w:val="hybridMultilevel"/>
    <w:tmpl w:val="BD98FD80"/>
    <w:name w:val="WW8Num9323232"/>
    <w:lvl w:ilvl="0" w:tplc="DB249814">
      <w:start w:val="1"/>
      <w:numFmt w:val="decimal"/>
      <w:lvlText w:val="2.2.%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40" w15:restartNumberingAfterBreak="0">
    <w:nsid w:val="43C81D55"/>
    <w:multiLevelType w:val="hybridMultilevel"/>
    <w:tmpl w:val="7E10A65E"/>
    <w:name w:val="WW8Num932232"/>
    <w:lvl w:ilvl="0" w:tplc="DC0417D8">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4315D9A"/>
    <w:multiLevelType w:val="hybridMultilevel"/>
    <w:tmpl w:val="0608B5B2"/>
    <w:name w:val="WW8Num932322"/>
    <w:lvl w:ilvl="0" w:tplc="42B6AE44">
      <w:start w:val="1"/>
      <w:numFmt w:val="decimal"/>
      <w:lvlText w:val="4.%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2" w15:restartNumberingAfterBreak="0">
    <w:nsid w:val="471407BC"/>
    <w:multiLevelType w:val="hybridMultilevel"/>
    <w:tmpl w:val="DA440ECA"/>
    <w:name w:val="WW8Num93232322222"/>
    <w:lvl w:ilvl="0" w:tplc="DE308ADC">
      <w:start w:val="1"/>
      <w:numFmt w:val="decimal"/>
      <w:lvlText w:val="3.1.%1"/>
      <w:lvlJc w:val="left"/>
      <w:pPr>
        <w:ind w:left="2520" w:hanging="360"/>
      </w:pPr>
      <w:rPr>
        <w:rFonts w:hint="default"/>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43" w15:restartNumberingAfterBreak="0">
    <w:nsid w:val="472B7AF4"/>
    <w:multiLevelType w:val="multilevel"/>
    <w:tmpl w:val="8E7A56B8"/>
    <w:name w:val="WW8Num93"/>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4" w15:restartNumberingAfterBreak="0">
    <w:nsid w:val="4CD662F5"/>
    <w:multiLevelType w:val="multilevel"/>
    <w:tmpl w:val="010441A2"/>
    <w:name w:val="WW8Num93222"/>
    <w:lvl w:ilvl="0">
      <w:start w:val="2"/>
      <w:numFmt w:val="decimal"/>
      <w:lvlText w:val="%1."/>
      <w:lvlJc w:val="left"/>
      <w:pPr>
        <w:tabs>
          <w:tab w:val="num" w:pos="0"/>
        </w:tabs>
        <w:ind w:left="432" w:hanging="432"/>
      </w:pPr>
      <w:rPr>
        <w:rFonts w:hint="default"/>
      </w:rPr>
    </w:lvl>
    <w:lvl w:ilvl="1">
      <w:start w:val="1"/>
      <w:numFmt w:val="decimal"/>
      <w:lvlText w:val="2.%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5" w15:restartNumberingAfterBreak="0">
    <w:nsid w:val="544657C4"/>
    <w:multiLevelType w:val="hybridMultilevel"/>
    <w:tmpl w:val="92B23636"/>
    <w:name w:val="WW8Num93232322"/>
    <w:lvl w:ilvl="0" w:tplc="A4E4340C">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4EB12F0"/>
    <w:multiLevelType w:val="hybridMultilevel"/>
    <w:tmpl w:val="699E68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55847F3B"/>
    <w:multiLevelType w:val="hybridMultilevel"/>
    <w:tmpl w:val="C7B04870"/>
    <w:name w:val="WW8Num9323"/>
    <w:lvl w:ilvl="0" w:tplc="303E2EB2">
      <w:start w:val="1"/>
      <w:numFmt w:val="decimal"/>
      <w:lvlText w:val="2.2.%1"/>
      <w:lvlJc w:val="left"/>
      <w:pPr>
        <w:ind w:left="3229"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A5F3DB6"/>
    <w:multiLevelType w:val="hybridMultilevel"/>
    <w:tmpl w:val="597A04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C8F24AD"/>
    <w:multiLevelType w:val="hybridMultilevel"/>
    <w:tmpl w:val="190409D8"/>
    <w:name w:val="WW8Num93"/>
    <w:lvl w:ilvl="0" w:tplc="262E0F94">
      <w:start w:val="1"/>
      <w:numFmt w:val="decimal"/>
      <w:lvlText w:val="2.2.%1"/>
      <w:lvlJc w:val="left"/>
      <w:pPr>
        <w:ind w:left="1800" w:hanging="360"/>
      </w:pPr>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0" w15:restartNumberingAfterBreak="0">
    <w:nsid w:val="61391E71"/>
    <w:multiLevelType w:val="hybridMultilevel"/>
    <w:tmpl w:val="A176D032"/>
    <w:name w:val="WW8Num9322"/>
    <w:lvl w:ilvl="0" w:tplc="3AD688E8">
      <w:start w:val="1"/>
      <w:numFmt w:val="decimal"/>
      <w:lvlText w:val="2.1.%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2005F0"/>
    <w:multiLevelType w:val="hybridMultilevel"/>
    <w:tmpl w:val="39A01DDC"/>
    <w:name w:val="WW8Num932"/>
    <w:lvl w:ilvl="0" w:tplc="9934D260">
      <w:start w:val="1"/>
      <w:numFmt w:val="decimal"/>
      <w:lvlText w:val="2.1.%1"/>
      <w:lvlJc w:val="left"/>
      <w:pPr>
        <w:ind w:left="1429" w:hanging="360"/>
      </w:pPr>
      <w:rPr>
        <w:rFonts w:hint="default"/>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2" w15:restartNumberingAfterBreak="0">
    <w:nsid w:val="7A6C46B4"/>
    <w:multiLevelType w:val="hybridMultilevel"/>
    <w:tmpl w:val="728CC626"/>
    <w:name w:val="WW8Num9323232222"/>
    <w:lvl w:ilvl="0" w:tplc="A720E602">
      <w:start w:val="1"/>
      <w:numFmt w:val="decimal"/>
      <w:lvlText w:val="3.%1"/>
      <w:lvlJc w:val="left"/>
      <w:pPr>
        <w:ind w:left="1789" w:hanging="360"/>
      </w:pPr>
      <w:rPr>
        <w:rFonts w:hint="default"/>
      </w:rPr>
    </w:lvl>
    <w:lvl w:ilvl="1" w:tplc="04150019">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num w:numId="1" w16cid:durableId="854610847">
    <w:abstractNumId w:val="7"/>
  </w:num>
  <w:num w:numId="2" w16cid:durableId="1027099149">
    <w:abstractNumId w:val="13"/>
  </w:num>
  <w:num w:numId="3" w16cid:durableId="1885632986">
    <w:abstractNumId w:val="29"/>
  </w:num>
  <w:num w:numId="4" w16cid:durableId="1011880964">
    <w:abstractNumId w:val="36"/>
  </w:num>
  <w:num w:numId="5" w16cid:durableId="640573188">
    <w:abstractNumId w:val="51"/>
  </w:num>
  <w:num w:numId="6" w16cid:durableId="245775193">
    <w:abstractNumId w:val="38"/>
  </w:num>
  <w:num w:numId="7" w16cid:durableId="1947955497">
    <w:abstractNumId w:val="33"/>
  </w:num>
  <w:num w:numId="8" w16cid:durableId="71782661">
    <w:abstractNumId w:val="41"/>
  </w:num>
  <w:num w:numId="9" w16cid:durableId="1795709073">
    <w:abstractNumId w:val="39"/>
  </w:num>
  <w:num w:numId="10" w16cid:durableId="2022276506">
    <w:abstractNumId w:val="45"/>
  </w:num>
  <w:num w:numId="11" w16cid:durableId="1913611959">
    <w:abstractNumId w:val="32"/>
  </w:num>
  <w:num w:numId="12" w16cid:durableId="1016347582">
    <w:abstractNumId w:val="52"/>
  </w:num>
  <w:num w:numId="13" w16cid:durableId="624777816">
    <w:abstractNumId w:val="42"/>
  </w:num>
  <w:num w:numId="14" w16cid:durableId="939138766">
    <w:abstractNumId w:val="30"/>
  </w:num>
  <w:num w:numId="15" w16cid:durableId="1018460527">
    <w:abstractNumId w:val="31"/>
  </w:num>
  <w:num w:numId="16" w16cid:durableId="1541280245">
    <w:abstractNumId w:val="48"/>
  </w:num>
  <w:num w:numId="17" w16cid:durableId="28653886">
    <w:abstractNumId w:val="46"/>
  </w:num>
  <w:num w:numId="18" w16cid:durableId="2010718011">
    <w:abstractNumId w:val="3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9063400">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7942758">
    <w:abstractNumId w:val="3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213782">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8261918">
    <w:abstractNumId w:val="38"/>
  </w:num>
  <w:num w:numId="23" w16cid:durableId="209728972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86963380">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hideSpelling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5JjMXVSmaIX0B8EVKvHA9YMivpRXtE2HwHbzyb9chJsTl//++EiOXhawNnsERPbKmaH9fkmSOCh0U5z9+iNEgg==" w:salt="E6CHgHcTsRU4rSll6F/I4A=="/>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E32"/>
    <w:rsid w:val="000001CC"/>
    <w:rsid w:val="00001522"/>
    <w:rsid w:val="00002029"/>
    <w:rsid w:val="00004FFC"/>
    <w:rsid w:val="0000572A"/>
    <w:rsid w:val="000109A4"/>
    <w:rsid w:val="00011349"/>
    <w:rsid w:val="0001223A"/>
    <w:rsid w:val="0001312A"/>
    <w:rsid w:val="00013158"/>
    <w:rsid w:val="00014016"/>
    <w:rsid w:val="00014215"/>
    <w:rsid w:val="00016771"/>
    <w:rsid w:val="00016FB4"/>
    <w:rsid w:val="0002142A"/>
    <w:rsid w:val="0002590C"/>
    <w:rsid w:val="00027A4B"/>
    <w:rsid w:val="00032A4B"/>
    <w:rsid w:val="000361A0"/>
    <w:rsid w:val="00037BAF"/>
    <w:rsid w:val="00037E7A"/>
    <w:rsid w:val="0004219A"/>
    <w:rsid w:val="00043A66"/>
    <w:rsid w:val="00045C37"/>
    <w:rsid w:val="000460E7"/>
    <w:rsid w:val="00046709"/>
    <w:rsid w:val="00052D3E"/>
    <w:rsid w:val="00053AEC"/>
    <w:rsid w:val="00056275"/>
    <w:rsid w:val="000606F4"/>
    <w:rsid w:val="00065813"/>
    <w:rsid w:val="00066AC0"/>
    <w:rsid w:val="000674BA"/>
    <w:rsid w:val="0007233B"/>
    <w:rsid w:val="00080C08"/>
    <w:rsid w:val="00081508"/>
    <w:rsid w:val="00081F54"/>
    <w:rsid w:val="000933C9"/>
    <w:rsid w:val="00093C1C"/>
    <w:rsid w:val="00094B4D"/>
    <w:rsid w:val="00094D6E"/>
    <w:rsid w:val="00097AB0"/>
    <w:rsid w:val="000A10B5"/>
    <w:rsid w:val="000A345B"/>
    <w:rsid w:val="000A594D"/>
    <w:rsid w:val="000A5AF6"/>
    <w:rsid w:val="000A5D86"/>
    <w:rsid w:val="000A68CC"/>
    <w:rsid w:val="000B0D3A"/>
    <w:rsid w:val="000B3A48"/>
    <w:rsid w:val="000B5247"/>
    <w:rsid w:val="000B6CA8"/>
    <w:rsid w:val="000B751F"/>
    <w:rsid w:val="000C48FA"/>
    <w:rsid w:val="000D002A"/>
    <w:rsid w:val="000D1C9D"/>
    <w:rsid w:val="000D1D47"/>
    <w:rsid w:val="000D3149"/>
    <w:rsid w:val="000D6583"/>
    <w:rsid w:val="000D7098"/>
    <w:rsid w:val="000D715A"/>
    <w:rsid w:val="000D7F1E"/>
    <w:rsid w:val="000E34CF"/>
    <w:rsid w:val="000E7382"/>
    <w:rsid w:val="000F4CBD"/>
    <w:rsid w:val="000F5535"/>
    <w:rsid w:val="000F62D6"/>
    <w:rsid w:val="00102180"/>
    <w:rsid w:val="001049B3"/>
    <w:rsid w:val="0010606F"/>
    <w:rsid w:val="00107953"/>
    <w:rsid w:val="00110131"/>
    <w:rsid w:val="00115BD6"/>
    <w:rsid w:val="00115C53"/>
    <w:rsid w:val="00116545"/>
    <w:rsid w:val="00121031"/>
    <w:rsid w:val="00122851"/>
    <w:rsid w:val="00125623"/>
    <w:rsid w:val="00125826"/>
    <w:rsid w:val="00130032"/>
    <w:rsid w:val="001308AA"/>
    <w:rsid w:val="00131141"/>
    <w:rsid w:val="00131760"/>
    <w:rsid w:val="00137125"/>
    <w:rsid w:val="0014148D"/>
    <w:rsid w:val="00142EDE"/>
    <w:rsid w:val="001431C1"/>
    <w:rsid w:val="00144659"/>
    <w:rsid w:val="00145D4B"/>
    <w:rsid w:val="001469B3"/>
    <w:rsid w:val="00153331"/>
    <w:rsid w:val="001547B5"/>
    <w:rsid w:val="00160128"/>
    <w:rsid w:val="0016154D"/>
    <w:rsid w:val="0016269E"/>
    <w:rsid w:val="00163387"/>
    <w:rsid w:val="0017110B"/>
    <w:rsid w:val="00175369"/>
    <w:rsid w:val="00175DFF"/>
    <w:rsid w:val="00176205"/>
    <w:rsid w:val="00176E18"/>
    <w:rsid w:val="00183845"/>
    <w:rsid w:val="00184F05"/>
    <w:rsid w:val="00186FBC"/>
    <w:rsid w:val="001908D8"/>
    <w:rsid w:val="00190DB4"/>
    <w:rsid w:val="00190E9D"/>
    <w:rsid w:val="00196041"/>
    <w:rsid w:val="001A3D7A"/>
    <w:rsid w:val="001B59F4"/>
    <w:rsid w:val="001B6228"/>
    <w:rsid w:val="001B6FB1"/>
    <w:rsid w:val="001B7543"/>
    <w:rsid w:val="001C1F39"/>
    <w:rsid w:val="001C3290"/>
    <w:rsid w:val="001C3785"/>
    <w:rsid w:val="001C62E1"/>
    <w:rsid w:val="001C6F3E"/>
    <w:rsid w:val="001D1E68"/>
    <w:rsid w:val="001D500F"/>
    <w:rsid w:val="001E3217"/>
    <w:rsid w:val="001E4AD7"/>
    <w:rsid w:val="001E71CB"/>
    <w:rsid w:val="001E77A8"/>
    <w:rsid w:val="001F0043"/>
    <w:rsid w:val="001F09FB"/>
    <w:rsid w:val="001F58F0"/>
    <w:rsid w:val="001F705E"/>
    <w:rsid w:val="00200A0B"/>
    <w:rsid w:val="00203624"/>
    <w:rsid w:val="00204A18"/>
    <w:rsid w:val="00206BF4"/>
    <w:rsid w:val="00207F0C"/>
    <w:rsid w:val="0021402F"/>
    <w:rsid w:val="0021430E"/>
    <w:rsid w:val="002150D3"/>
    <w:rsid w:val="00215148"/>
    <w:rsid w:val="002165D6"/>
    <w:rsid w:val="002176A4"/>
    <w:rsid w:val="00217A22"/>
    <w:rsid w:val="002226EC"/>
    <w:rsid w:val="0022665E"/>
    <w:rsid w:val="00226ECA"/>
    <w:rsid w:val="002314BE"/>
    <w:rsid w:val="0024382F"/>
    <w:rsid w:val="0024434D"/>
    <w:rsid w:val="00251EC3"/>
    <w:rsid w:val="00252DD6"/>
    <w:rsid w:val="0025316D"/>
    <w:rsid w:val="002553BB"/>
    <w:rsid w:val="00256AFA"/>
    <w:rsid w:val="00263A7C"/>
    <w:rsid w:val="0026666B"/>
    <w:rsid w:val="00271022"/>
    <w:rsid w:val="00271206"/>
    <w:rsid w:val="002717E7"/>
    <w:rsid w:val="00275D64"/>
    <w:rsid w:val="00277F11"/>
    <w:rsid w:val="00280001"/>
    <w:rsid w:val="0028251F"/>
    <w:rsid w:val="002865D3"/>
    <w:rsid w:val="00293394"/>
    <w:rsid w:val="00295ABF"/>
    <w:rsid w:val="002A0EE8"/>
    <w:rsid w:val="002A11B1"/>
    <w:rsid w:val="002A4714"/>
    <w:rsid w:val="002A546E"/>
    <w:rsid w:val="002A5D8B"/>
    <w:rsid w:val="002B06E0"/>
    <w:rsid w:val="002B4556"/>
    <w:rsid w:val="002B4F4B"/>
    <w:rsid w:val="002B5A05"/>
    <w:rsid w:val="002B78D4"/>
    <w:rsid w:val="002C0092"/>
    <w:rsid w:val="002C00EC"/>
    <w:rsid w:val="002C1F0A"/>
    <w:rsid w:val="002C3586"/>
    <w:rsid w:val="002C3E3A"/>
    <w:rsid w:val="002D0D36"/>
    <w:rsid w:val="002D16F6"/>
    <w:rsid w:val="002D1963"/>
    <w:rsid w:val="002D2FEB"/>
    <w:rsid w:val="002D57FB"/>
    <w:rsid w:val="002E1EEE"/>
    <w:rsid w:val="002E3055"/>
    <w:rsid w:val="002E5354"/>
    <w:rsid w:val="002F3CBB"/>
    <w:rsid w:val="002F6F5B"/>
    <w:rsid w:val="003013D0"/>
    <w:rsid w:val="00307E82"/>
    <w:rsid w:val="00313F28"/>
    <w:rsid w:val="0031526A"/>
    <w:rsid w:val="003155D6"/>
    <w:rsid w:val="0031757B"/>
    <w:rsid w:val="00317AEB"/>
    <w:rsid w:val="00321322"/>
    <w:rsid w:val="0032479D"/>
    <w:rsid w:val="00324AD5"/>
    <w:rsid w:val="0032515A"/>
    <w:rsid w:val="00333169"/>
    <w:rsid w:val="00335C1A"/>
    <w:rsid w:val="003369C1"/>
    <w:rsid w:val="003374F7"/>
    <w:rsid w:val="00337636"/>
    <w:rsid w:val="003418EC"/>
    <w:rsid w:val="00342E4E"/>
    <w:rsid w:val="003431D5"/>
    <w:rsid w:val="0034393B"/>
    <w:rsid w:val="00344C31"/>
    <w:rsid w:val="0034593D"/>
    <w:rsid w:val="00352551"/>
    <w:rsid w:val="00354EB4"/>
    <w:rsid w:val="0035691C"/>
    <w:rsid w:val="00356F5F"/>
    <w:rsid w:val="0036203D"/>
    <w:rsid w:val="00363E4C"/>
    <w:rsid w:val="00364424"/>
    <w:rsid w:val="00370BBC"/>
    <w:rsid w:val="00371BB7"/>
    <w:rsid w:val="003739FF"/>
    <w:rsid w:val="003745AB"/>
    <w:rsid w:val="00376746"/>
    <w:rsid w:val="00377E2C"/>
    <w:rsid w:val="0038122F"/>
    <w:rsid w:val="00381CF0"/>
    <w:rsid w:val="00382231"/>
    <w:rsid w:val="00384066"/>
    <w:rsid w:val="00384AD8"/>
    <w:rsid w:val="00385E3A"/>
    <w:rsid w:val="00387759"/>
    <w:rsid w:val="00392004"/>
    <w:rsid w:val="003A005C"/>
    <w:rsid w:val="003A2DE0"/>
    <w:rsid w:val="003A6352"/>
    <w:rsid w:val="003B0DD4"/>
    <w:rsid w:val="003B429E"/>
    <w:rsid w:val="003B4CB9"/>
    <w:rsid w:val="003B4E0D"/>
    <w:rsid w:val="003C1D3A"/>
    <w:rsid w:val="003D3BFD"/>
    <w:rsid w:val="003D52B5"/>
    <w:rsid w:val="003D56ED"/>
    <w:rsid w:val="003D5881"/>
    <w:rsid w:val="003E3A92"/>
    <w:rsid w:val="003E3DFC"/>
    <w:rsid w:val="003F05DE"/>
    <w:rsid w:val="003F1C77"/>
    <w:rsid w:val="003F1CAE"/>
    <w:rsid w:val="003F222F"/>
    <w:rsid w:val="003F2DC7"/>
    <w:rsid w:val="003F40B1"/>
    <w:rsid w:val="00402317"/>
    <w:rsid w:val="004055E5"/>
    <w:rsid w:val="00406109"/>
    <w:rsid w:val="00407983"/>
    <w:rsid w:val="00407AB1"/>
    <w:rsid w:val="00407AEA"/>
    <w:rsid w:val="004124A7"/>
    <w:rsid w:val="00414E49"/>
    <w:rsid w:val="00417C2C"/>
    <w:rsid w:val="0042202B"/>
    <w:rsid w:val="0042227A"/>
    <w:rsid w:val="00424644"/>
    <w:rsid w:val="004246B5"/>
    <w:rsid w:val="00424ADD"/>
    <w:rsid w:val="00424E86"/>
    <w:rsid w:val="00427C70"/>
    <w:rsid w:val="00437BC8"/>
    <w:rsid w:val="0044094F"/>
    <w:rsid w:val="00441938"/>
    <w:rsid w:val="004453A4"/>
    <w:rsid w:val="00446D80"/>
    <w:rsid w:val="00450F08"/>
    <w:rsid w:val="00452EBE"/>
    <w:rsid w:val="00456470"/>
    <w:rsid w:val="004566F6"/>
    <w:rsid w:val="00457C2F"/>
    <w:rsid w:val="00465DDA"/>
    <w:rsid w:val="00466550"/>
    <w:rsid w:val="004674B8"/>
    <w:rsid w:val="00467BC1"/>
    <w:rsid w:val="00467E66"/>
    <w:rsid w:val="00470474"/>
    <w:rsid w:val="00476BB5"/>
    <w:rsid w:val="00477B6E"/>
    <w:rsid w:val="00480F05"/>
    <w:rsid w:val="00481519"/>
    <w:rsid w:val="004838AB"/>
    <w:rsid w:val="0048499F"/>
    <w:rsid w:val="004866D3"/>
    <w:rsid w:val="004868E1"/>
    <w:rsid w:val="0048770E"/>
    <w:rsid w:val="00491588"/>
    <w:rsid w:val="00491606"/>
    <w:rsid w:val="004935B8"/>
    <w:rsid w:val="004957D0"/>
    <w:rsid w:val="004A1BE3"/>
    <w:rsid w:val="004A4276"/>
    <w:rsid w:val="004B249A"/>
    <w:rsid w:val="004B350B"/>
    <w:rsid w:val="004B6522"/>
    <w:rsid w:val="004C2565"/>
    <w:rsid w:val="004C3CCB"/>
    <w:rsid w:val="004C56AB"/>
    <w:rsid w:val="004C5E6A"/>
    <w:rsid w:val="004C5EBB"/>
    <w:rsid w:val="004C5EC9"/>
    <w:rsid w:val="004C7B3E"/>
    <w:rsid w:val="004D12FD"/>
    <w:rsid w:val="004D1CD5"/>
    <w:rsid w:val="004D3B91"/>
    <w:rsid w:val="004D644E"/>
    <w:rsid w:val="004D649C"/>
    <w:rsid w:val="004E33CD"/>
    <w:rsid w:val="004E3EEE"/>
    <w:rsid w:val="004E5689"/>
    <w:rsid w:val="004F0729"/>
    <w:rsid w:val="004F612C"/>
    <w:rsid w:val="004F69AE"/>
    <w:rsid w:val="00500C24"/>
    <w:rsid w:val="00501B5A"/>
    <w:rsid w:val="005049F5"/>
    <w:rsid w:val="00505A5E"/>
    <w:rsid w:val="005078C9"/>
    <w:rsid w:val="00510912"/>
    <w:rsid w:val="0051287B"/>
    <w:rsid w:val="0051470C"/>
    <w:rsid w:val="00514C99"/>
    <w:rsid w:val="00520E30"/>
    <w:rsid w:val="00522A2F"/>
    <w:rsid w:val="00523FAB"/>
    <w:rsid w:val="00524091"/>
    <w:rsid w:val="00524482"/>
    <w:rsid w:val="0052507A"/>
    <w:rsid w:val="0053138F"/>
    <w:rsid w:val="005360A6"/>
    <w:rsid w:val="00536144"/>
    <w:rsid w:val="00537E72"/>
    <w:rsid w:val="00542650"/>
    <w:rsid w:val="005442D1"/>
    <w:rsid w:val="00544432"/>
    <w:rsid w:val="005514ED"/>
    <w:rsid w:val="00554477"/>
    <w:rsid w:val="00555035"/>
    <w:rsid w:val="00556CE8"/>
    <w:rsid w:val="0056296F"/>
    <w:rsid w:val="00562A92"/>
    <w:rsid w:val="005638EB"/>
    <w:rsid w:val="00564ADC"/>
    <w:rsid w:val="00565355"/>
    <w:rsid w:val="00571BE4"/>
    <w:rsid w:val="00572219"/>
    <w:rsid w:val="00575C27"/>
    <w:rsid w:val="0057618B"/>
    <w:rsid w:val="005772F5"/>
    <w:rsid w:val="00577672"/>
    <w:rsid w:val="00577D22"/>
    <w:rsid w:val="005833EB"/>
    <w:rsid w:val="00584E70"/>
    <w:rsid w:val="00592F80"/>
    <w:rsid w:val="005930DD"/>
    <w:rsid w:val="00593816"/>
    <w:rsid w:val="005A0856"/>
    <w:rsid w:val="005A0B4C"/>
    <w:rsid w:val="005A1C97"/>
    <w:rsid w:val="005A5486"/>
    <w:rsid w:val="005A5690"/>
    <w:rsid w:val="005A5EB9"/>
    <w:rsid w:val="005A642C"/>
    <w:rsid w:val="005A654D"/>
    <w:rsid w:val="005B03AB"/>
    <w:rsid w:val="005B29E3"/>
    <w:rsid w:val="005B3F5A"/>
    <w:rsid w:val="005B40DE"/>
    <w:rsid w:val="005B48DA"/>
    <w:rsid w:val="005B5283"/>
    <w:rsid w:val="005B6ED8"/>
    <w:rsid w:val="005B7E68"/>
    <w:rsid w:val="005B7FEA"/>
    <w:rsid w:val="005C013D"/>
    <w:rsid w:val="005C0B10"/>
    <w:rsid w:val="005C42DB"/>
    <w:rsid w:val="005C4965"/>
    <w:rsid w:val="005C4B5E"/>
    <w:rsid w:val="005C5FD6"/>
    <w:rsid w:val="005C6F40"/>
    <w:rsid w:val="005D06D0"/>
    <w:rsid w:val="005D1684"/>
    <w:rsid w:val="005D3C55"/>
    <w:rsid w:val="005D5629"/>
    <w:rsid w:val="005D625D"/>
    <w:rsid w:val="005D6AD0"/>
    <w:rsid w:val="005D74B3"/>
    <w:rsid w:val="005E01D8"/>
    <w:rsid w:val="005E1122"/>
    <w:rsid w:val="005E2B95"/>
    <w:rsid w:val="005E2E73"/>
    <w:rsid w:val="005E3A37"/>
    <w:rsid w:val="005E40FD"/>
    <w:rsid w:val="005E521C"/>
    <w:rsid w:val="005E5FEC"/>
    <w:rsid w:val="005E752B"/>
    <w:rsid w:val="005F1686"/>
    <w:rsid w:val="005F23BF"/>
    <w:rsid w:val="005F2ED4"/>
    <w:rsid w:val="005F2EFA"/>
    <w:rsid w:val="005F36FC"/>
    <w:rsid w:val="006013BA"/>
    <w:rsid w:val="006040FF"/>
    <w:rsid w:val="00606506"/>
    <w:rsid w:val="006074E9"/>
    <w:rsid w:val="00610AF0"/>
    <w:rsid w:val="006113F0"/>
    <w:rsid w:val="00614CE2"/>
    <w:rsid w:val="006151A2"/>
    <w:rsid w:val="0061528F"/>
    <w:rsid w:val="00617442"/>
    <w:rsid w:val="00621836"/>
    <w:rsid w:val="006225D2"/>
    <w:rsid w:val="0062307E"/>
    <w:rsid w:val="00624B52"/>
    <w:rsid w:val="00627A5F"/>
    <w:rsid w:val="00631328"/>
    <w:rsid w:val="00631CAF"/>
    <w:rsid w:val="00632D21"/>
    <w:rsid w:val="006334D4"/>
    <w:rsid w:val="00633738"/>
    <w:rsid w:val="00634EA3"/>
    <w:rsid w:val="00642B8F"/>
    <w:rsid w:val="00646BF7"/>
    <w:rsid w:val="0064798D"/>
    <w:rsid w:val="006500E4"/>
    <w:rsid w:val="00652048"/>
    <w:rsid w:val="0065374E"/>
    <w:rsid w:val="006544B0"/>
    <w:rsid w:val="0065679A"/>
    <w:rsid w:val="00656A9B"/>
    <w:rsid w:val="00662D83"/>
    <w:rsid w:val="0067154E"/>
    <w:rsid w:val="006753C3"/>
    <w:rsid w:val="00675E37"/>
    <w:rsid w:val="0067687B"/>
    <w:rsid w:val="006775B1"/>
    <w:rsid w:val="006805BA"/>
    <w:rsid w:val="00685D41"/>
    <w:rsid w:val="00686B01"/>
    <w:rsid w:val="00691A4B"/>
    <w:rsid w:val="006933C9"/>
    <w:rsid w:val="006A1DEE"/>
    <w:rsid w:val="006A280D"/>
    <w:rsid w:val="006A618F"/>
    <w:rsid w:val="006B45E1"/>
    <w:rsid w:val="006B4D53"/>
    <w:rsid w:val="006B50ED"/>
    <w:rsid w:val="006C039A"/>
    <w:rsid w:val="006C1767"/>
    <w:rsid w:val="006C1932"/>
    <w:rsid w:val="006C25D9"/>
    <w:rsid w:val="006C33B7"/>
    <w:rsid w:val="006C33BC"/>
    <w:rsid w:val="006C36A3"/>
    <w:rsid w:val="006D4260"/>
    <w:rsid w:val="006E1F98"/>
    <w:rsid w:val="006E3317"/>
    <w:rsid w:val="006E686E"/>
    <w:rsid w:val="006E6EAA"/>
    <w:rsid w:val="006F1F2D"/>
    <w:rsid w:val="006F228E"/>
    <w:rsid w:val="006F4ED2"/>
    <w:rsid w:val="006F60E9"/>
    <w:rsid w:val="006F7522"/>
    <w:rsid w:val="006F7E12"/>
    <w:rsid w:val="007029F7"/>
    <w:rsid w:val="00702CBA"/>
    <w:rsid w:val="00710256"/>
    <w:rsid w:val="00713E75"/>
    <w:rsid w:val="007159E1"/>
    <w:rsid w:val="0071738E"/>
    <w:rsid w:val="00721CF3"/>
    <w:rsid w:val="00722A34"/>
    <w:rsid w:val="00726569"/>
    <w:rsid w:val="00731F44"/>
    <w:rsid w:val="00732068"/>
    <w:rsid w:val="007328FC"/>
    <w:rsid w:val="00733DB2"/>
    <w:rsid w:val="00737A95"/>
    <w:rsid w:val="00740237"/>
    <w:rsid w:val="007414AD"/>
    <w:rsid w:val="00744570"/>
    <w:rsid w:val="007461F8"/>
    <w:rsid w:val="00753479"/>
    <w:rsid w:val="00753ECA"/>
    <w:rsid w:val="0075566D"/>
    <w:rsid w:val="00760F2D"/>
    <w:rsid w:val="007612B1"/>
    <w:rsid w:val="00761930"/>
    <w:rsid w:val="00761A3A"/>
    <w:rsid w:val="00761B36"/>
    <w:rsid w:val="0076286A"/>
    <w:rsid w:val="00762D07"/>
    <w:rsid w:val="007642B6"/>
    <w:rsid w:val="00764B58"/>
    <w:rsid w:val="00766A50"/>
    <w:rsid w:val="00766F93"/>
    <w:rsid w:val="00767E9A"/>
    <w:rsid w:val="007710BF"/>
    <w:rsid w:val="00771882"/>
    <w:rsid w:val="0077361F"/>
    <w:rsid w:val="0077374C"/>
    <w:rsid w:val="007747F3"/>
    <w:rsid w:val="007764CD"/>
    <w:rsid w:val="007771F4"/>
    <w:rsid w:val="007808E2"/>
    <w:rsid w:val="0078123C"/>
    <w:rsid w:val="007917E8"/>
    <w:rsid w:val="00792D1A"/>
    <w:rsid w:val="0079537B"/>
    <w:rsid w:val="007A2B80"/>
    <w:rsid w:val="007A525C"/>
    <w:rsid w:val="007B0B31"/>
    <w:rsid w:val="007B0B88"/>
    <w:rsid w:val="007B10BA"/>
    <w:rsid w:val="007C055C"/>
    <w:rsid w:val="007C316D"/>
    <w:rsid w:val="007C545A"/>
    <w:rsid w:val="007C765B"/>
    <w:rsid w:val="007C7ACE"/>
    <w:rsid w:val="007C7CE8"/>
    <w:rsid w:val="007D1CDF"/>
    <w:rsid w:val="007D2A27"/>
    <w:rsid w:val="007D4256"/>
    <w:rsid w:val="007D51E5"/>
    <w:rsid w:val="007E228A"/>
    <w:rsid w:val="007E3A09"/>
    <w:rsid w:val="007E3D52"/>
    <w:rsid w:val="007F0903"/>
    <w:rsid w:val="007F1C9F"/>
    <w:rsid w:val="007F23A0"/>
    <w:rsid w:val="007F406D"/>
    <w:rsid w:val="007F6486"/>
    <w:rsid w:val="007F77A4"/>
    <w:rsid w:val="0080043E"/>
    <w:rsid w:val="00802120"/>
    <w:rsid w:val="00802A60"/>
    <w:rsid w:val="00802FC0"/>
    <w:rsid w:val="00805AB1"/>
    <w:rsid w:val="00806EBE"/>
    <w:rsid w:val="00810E76"/>
    <w:rsid w:val="00811A32"/>
    <w:rsid w:val="0081601F"/>
    <w:rsid w:val="0082412C"/>
    <w:rsid w:val="008274AC"/>
    <w:rsid w:val="00830D2D"/>
    <w:rsid w:val="0083456D"/>
    <w:rsid w:val="008375D9"/>
    <w:rsid w:val="00837A19"/>
    <w:rsid w:val="00841A56"/>
    <w:rsid w:val="00842F8A"/>
    <w:rsid w:val="0084305D"/>
    <w:rsid w:val="00843DED"/>
    <w:rsid w:val="00845ED3"/>
    <w:rsid w:val="00853ABF"/>
    <w:rsid w:val="00854330"/>
    <w:rsid w:val="008562D5"/>
    <w:rsid w:val="0086188C"/>
    <w:rsid w:val="00861EEB"/>
    <w:rsid w:val="00863F1A"/>
    <w:rsid w:val="008641FA"/>
    <w:rsid w:val="0086551B"/>
    <w:rsid w:val="008701AF"/>
    <w:rsid w:val="00873CDE"/>
    <w:rsid w:val="008771D5"/>
    <w:rsid w:val="00883DE2"/>
    <w:rsid w:val="008865E2"/>
    <w:rsid w:val="00893D84"/>
    <w:rsid w:val="00894B8A"/>
    <w:rsid w:val="008976CA"/>
    <w:rsid w:val="008A2F02"/>
    <w:rsid w:val="008A58D7"/>
    <w:rsid w:val="008A7144"/>
    <w:rsid w:val="008B0D88"/>
    <w:rsid w:val="008B12C0"/>
    <w:rsid w:val="008B2072"/>
    <w:rsid w:val="008B256F"/>
    <w:rsid w:val="008B3174"/>
    <w:rsid w:val="008B6BA1"/>
    <w:rsid w:val="008B77B4"/>
    <w:rsid w:val="008B7CC4"/>
    <w:rsid w:val="008C1A5E"/>
    <w:rsid w:val="008C2242"/>
    <w:rsid w:val="008C236C"/>
    <w:rsid w:val="008C2CDB"/>
    <w:rsid w:val="008C5E72"/>
    <w:rsid w:val="008D1B47"/>
    <w:rsid w:val="008D5126"/>
    <w:rsid w:val="008D6735"/>
    <w:rsid w:val="008E1386"/>
    <w:rsid w:val="008E14CC"/>
    <w:rsid w:val="008E4544"/>
    <w:rsid w:val="008E4B3C"/>
    <w:rsid w:val="008E4D44"/>
    <w:rsid w:val="008E5494"/>
    <w:rsid w:val="008E62DE"/>
    <w:rsid w:val="008F2BC4"/>
    <w:rsid w:val="008F4D61"/>
    <w:rsid w:val="008F5DA2"/>
    <w:rsid w:val="009008FB"/>
    <w:rsid w:val="00900BC8"/>
    <w:rsid w:val="00901F31"/>
    <w:rsid w:val="00902CBD"/>
    <w:rsid w:val="00903406"/>
    <w:rsid w:val="00903F73"/>
    <w:rsid w:val="00904ABD"/>
    <w:rsid w:val="00905603"/>
    <w:rsid w:val="00906464"/>
    <w:rsid w:val="00913D03"/>
    <w:rsid w:val="00915271"/>
    <w:rsid w:val="00915C45"/>
    <w:rsid w:val="009161AD"/>
    <w:rsid w:val="00926430"/>
    <w:rsid w:val="00927DF7"/>
    <w:rsid w:val="009301CA"/>
    <w:rsid w:val="0093137B"/>
    <w:rsid w:val="00933522"/>
    <w:rsid w:val="00933BA3"/>
    <w:rsid w:val="00934D65"/>
    <w:rsid w:val="00936268"/>
    <w:rsid w:val="0094152D"/>
    <w:rsid w:val="009458D3"/>
    <w:rsid w:val="00945DB1"/>
    <w:rsid w:val="009468BF"/>
    <w:rsid w:val="00946D95"/>
    <w:rsid w:val="0095671D"/>
    <w:rsid w:val="00961798"/>
    <w:rsid w:val="00961C4A"/>
    <w:rsid w:val="0096369F"/>
    <w:rsid w:val="00963E46"/>
    <w:rsid w:val="009644CF"/>
    <w:rsid w:val="00965608"/>
    <w:rsid w:val="009668D5"/>
    <w:rsid w:val="00966FAB"/>
    <w:rsid w:val="00970245"/>
    <w:rsid w:val="009713F4"/>
    <w:rsid w:val="00975959"/>
    <w:rsid w:val="00976CEE"/>
    <w:rsid w:val="00980E48"/>
    <w:rsid w:val="0098375A"/>
    <w:rsid w:val="0098485F"/>
    <w:rsid w:val="0098742A"/>
    <w:rsid w:val="009879A6"/>
    <w:rsid w:val="0099349D"/>
    <w:rsid w:val="00993C26"/>
    <w:rsid w:val="00993F51"/>
    <w:rsid w:val="0099629A"/>
    <w:rsid w:val="00996DD1"/>
    <w:rsid w:val="00997763"/>
    <w:rsid w:val="00997C55"/>
    <w:rsid w:val="009A006A"/>
    <w:rsid w:val="009A124A"/>
    <w:rsid w:val="009A16CB"/>
    <w:rsid w:val="009A19BC"/>
    <w:rsid w:val="009A7ECC"/>
    <w:rsid w:val="009A7FB5"/>
    <w:rsid w:val="009B24C8"/>
    <w:rsid w:val="009B4AE9"/>
    <w:rsid w:val="009B7235"/>
    <w:rsid w:val="009C1445"/>
    <w:rsid w:val="009C3CD0"/>
    <w:rsid w:val="009C3DEE"/>
    <w:rsid w:val="009C40E8"/>
    <w:rsid w:val="009C7CD1"/>
    <w:rsid w:val="009D35A7"/>
    <w:rsid w:val="009D3B49"/>
    <w:rsid w:val="009D3DF4"/>
    <w:rsid w:val="009D46DE"/>
    <w:rsid w:val="009D76CD"/>
    <w:rsid w:val="009E452D"/>
    <w:rsid w:val="009E4B10"/>
    <w:rsid w:val="009E6E0F"/>
    <w:rsid w:val="009E7CA1"/>
    <w:rsid w:val="009F0AA5"/>
    <w:rsid w:val="009F1D1C"/>
    <w:rsid w:val="009F2C59"/>
    <w:rsid w:val="009F3BFA"/>
    <w:rsid w:val="009F56F8"/>
    <w:rsid w:val="009F6055"/>
    <w:rsid w:val="00A00BA4"/>
    <w:rsid w:val="00A02EE3"/>
    <w:rsid w:val="00A03E4C"/>
    <w:rsid w:val="00A10CBC"/>
    <w:rsid w:val="00A130CF"/>
    <w:rsid w:val="00A17C57"/>
    <w:rsid w:val="00A32BDE"/>
    <w:rsid w:val="00A34226"/>
    <w:rsid w:val="00A35C3D"/>
    <w:rsid w:val="00A3689C"/>
    <w:rsid w:val="00A46328"/>
    <w:rsid w:val="00A5188E"/>
    <w:rsid w:val="00A52A18"/>
    <w:rsid w:val="00A5615C"/>
    <w:rsid w:val="00A61191"/>
    <w:rsid w:val="00A6261C"/>
    <w:rsid w:val="00A63455"/>
    <w:rsid w:val="00A65A33"/>
    <w:rsid w:val="00A67675"/>
    <w:rsid w:val="00A74380"/>
    <w:rsid w:val="00A74BA3"/>
    <w:rsid w:val="00A751C3"/>
    <w:rsid w:val="00A7620E"/>
    <w:rsid w:val="00A91029"/>
    <w:rsid w:val="00A9112E"/>
    <w:rsid w:val="00A91A14"/>
    <w:rsid w:val="00A92126"/>
    <w:rsid w:val="00A93A16"/>
    <w:rsid w:val="00A93C64"/>
    <w:rsid w:val="00A94A97"/>
    <w:rsid w:val="00A95FE4"/>
    <w:rsid w:val="00AA07EB"/>
    <w:rsid w:val="00AA1FFA"/>
    <w:rsid w:val="00AA21D6"/>
    <w:rsid w:val="00AA2B45"/>
    <w:rsid w:val="00AA4D46"/>
    <w:rsid w:val="00AA4E81"/>
    <w:rsid w:val="00AA7D6F"/>
    <w:rsid w:val="00AB2AD9"/>
    <w:rsid w:val="00AB4849"/>
    <w:rsid w:val="00AB48C0"/>
    <w:rsid w:val="00AB750D"/>
    <w:rsid w:val="00AC0500"/>
    <w:rsid w:val="00AD1B6C"/>
    <w:rsid w:val="00AD1BDF"/>
    <w:rsid w:val="00AD6357"/>
    <w:rsid w:val="00AD6401"/>
    <w:rsid w:val="00AE5C0B"/>
    <w:rsid w:val="00AE65A8"/>
    <w:rsid w:val="00AF67B8"/>
    <w:rsid w:val="00B00406"/>
    <w:rsid w:val="00B01DC2"/>
    <w:rsid w:val="00B04BBF"/>
    <w:rsid w:val="00B05308"/>
    <w:rsid w:val="00B12697"/>
    <w:rsid w:val="00B12D36"/>
    <w:rsid w:val="00B1546C"/>
    <w:rsid w:val="00B159EA"/>
    <w:rsid w:val="00B16610"/>
    <w:rsid w:val="00B177C8"/>
    <w:rsid w:val="00B20B70"/>
    <w:rsid w:val="00B21DB5"/>
    <w:rsid w:val="00B224D7"/>
    <w:rsid w:val="00B22E32"/>
    <w:rsid w:val="00B23735"/>
    <w:rsid w:val="00B24210"/>
    <w:rsid w:val="00B26990"/>
    <w:rsid w:val="00B2750F"/>
    <w:rsid w:val="00B30E13"/>
    <w:rsid w:val="00B31648"/>
    <w:rsid w:val="00B3669C"/>
    <w:rsid w:val="00B36B2C"/>
    <w:rsid w:val="00B36F10"/>
    <w:rsid w:val="00B40AE2"/>
    <w:rsid w:val="00B40FE8"/>
    <w:rsid w:val="00B410D4"/>
    <w:rsid w:val="00B4202B"/>
    <w:rsid w:val="00B43B60"/>
    <w:rsid w:val="00B452FB"/>
    <w:rsid w:val="00B4596B"/>
    <w:rsid w:val="00B47341"/>
    <w:rsid w:val="00B516D2"/>
    <w:rsid w:val="00B52A41"/>
    <w:rsid w:val="00B52FF0"/>
    <w:rsid w:val="00B5309A"/>
    <w:rsid w:val="00B550B4"/>
    <w:rsid w:val="00B55C4B"/>
    <w:rsid w:val="00B55F3E"/>
    <w:rsid w:val="00B61D1A"/>
    <w:rsid w:val="00B62E83"/>
    <w:rsid w:val="00B64311"/>
    <w:rsid w:val="00B6701F"/>
    <w:rsid w:val="00B67B6C"/>
    <w:rsid w:val="00B72047"/>
    <w:rsid w:val="00B73660"/>
    <w:rsid w:val="00B73D33"/>
    <w:rsid w:val="00B75700"/>
    <w:rsid w:val="00B76103"/>
    <w:rsid w:val="00B7655A"/>
    <w:rsid w:val="00B76654"/>
    <w:rsid w:val="00B77DE3"/>
    <w:rsid w:val="00B82828"/>
    <w:rsid w:val="00B86A8B"/>
    <w:rsid w:val="00B87843"/>
    <w:rsid w:val="00B900F3"/>
    <w:rsid w:val="00B95A27"/>
    <w:rsid w:val="00BA2E68"/>
    <w:rsid w:val="00BA3752"/>
    <w:rsid w:val="00BA39B1"/>
    <w:rsid w:val="00BA3E74"/>
    <w:rsid w:val="00BA4576"/>
    <w:rsid w:val="00BA6AC0"/>
    <w:rsid w:val="00BB12BF"/>
    <w:rsid w:val="00BB5AFA"/>
    <w:rsid w:val="00BB5F81"/>
    <w:rsid w:val="00BC0841"/>
    <w:rsid w:val="00BC2E99"/>
    <w:rsid w:val="00BC39C7"/>
    <w:rsid w:val="00BC3B23"/>
    <w:rsid w:val="00BC6E2A"/>
    <w:rsid w:val="00BD1A01"/>
    <w:rsid w:val="00BD2132"/>
    <w:rsid w:val="00BD364B"/>
    <w:rsid w:val="00BD5114"/>
    <w:rsid w:val="00BD7DD8"/>
    <w:rsid w:val="00BE0BCB"/>
    <w:rsid w:val="00BE14BD"/>
    <w:rsid w:val="00BE1731"/>
    <w:rsid w:val="00BE1E43"/>
    <w:rsid w:val="00BE3A74"/>
    <w:rsid w:val="00BE56BD"/>
    <w:rsid w:val="00BF03E8"/>
    <w:rsid w:val="00BF3698"/>
    <w:rsid w:val="00BF62C2"/>
    <w:rsid w:val="00BF78E3"/>
    <w:rsid w:val="00C00CE4"/>
    <w:rsid w:val="00C017D7"/>
    <w:rsid w:val="00C06F6C"/>
    <w:rsid w:val="00C0760E"/>
    <w:rsid w:val="00C0780A"/>
    <w:rsid w:val="00C07E8B"/>
    <w:rsid w:val="00C11267"/>
    <w:rsid w:val="00C113F4"/>
    <w:rsid w:val="00C1323F"/>
    <w:rsid w:val="00C22BC0"/>
    <w:rsid w:val="00C26F88"/>
    <w:rsid w:val="00C317D6"/>
    <w:rsid w:val="00C3185A"/>
    <w:rsid w:val="00C31E01"/>
    <w:rsid w:val="00C31E94"/>
    <w:rsid w:val="00C34BA5"/>
    <w:rsid w:val="00C3564D"/>
    <w:rsid w:val="00C41AA3"/>
    <w:rsid w:val="00C4211B"/>
    <w:rsid w:val="00C42177"/>
    <w:rsid w:val="00C4451B"/>
    <w:rsid w:val="00C445CB"/>
    <w:rsid w:val="00C5056C"/>
    <w:rsid w:val="00C51948"/>
    <w:rsid w:val="00C5534C"/>
    <w:rsid w:val="00C568A6"/>
    <w:rsid w:val="00C616DE"/>
    <w:rsid w:val="00C62006"/>
    <w:rsid w:val="00C62FF7"/>
    <w:rsid w:val="00C65F76"/>
    <w:rsid w:val="00C74DB6"/>
    <w:rsid w:val="00C766C4"/>
    <w:rsid w:val="00C80504"/>
    <w:rsid w:val="00C82BF1"/>
    <w:rsid w:val="00C837AA"/>
    <w:rsid w:val="00C84129"/>
    <w:rsid w:val="00C84822"/>
    <w:rsid w:val="00C85393"/>
    <w:rsid w:val="00C85C36"/>
    <w:rsid w:val="00C860C3"/>
    <w:rsid w:val="00C904AD"/>
    <w:rsid w:val="00C923FF"/>
    <w:rsid w:val="00C931C9"/>
    <w:rsid w:val="00C93318"/>
    <w:rsid w:val="00C95D10"/>
    <w:rsid w:val="00C97361"/>
    <w:rsid w:val="00CA1306"/>
    <w:rsid w:val="00CA4ADD"/>
    <w:rsid w:val="00CA519B"/>
    <w:rsid w:val="00CA606D"/>
    <w:rsid w:val="00CB2C78"/>
    <w:rsid w:val="00CB2CB5"/>
    <w:rsid w:val="00CB3302"/>
    <w:rsid w:val="00CB374A"/>
    <w:rsid w:val="00CB5BDB"/>
    <w:rsid w:val="00CB6BCD"/>
    <w:rsid w:val="00CB701E"/>
    <w:rsid w:val="00CC1523"/>
    <w:rsid w:val="00CC16C5"/>
    <w:rsid w:val="00CC2809"/>
    <w:rsid w:val="00CC6DD2"/>
    <w:rsid w:val="00CC7D6D"/>
    <w:rsid w:val="00CD52AA"/>
    <w:rsid w:val="00CD657E"/>
    <w:rsid w:val="00CD7238"/>
    <w:rsid w:val="00CE57AD"/>
    <w:rsid w:val="00CE5F71"/>
    <w:rsid w:val="00CE6F62"/>
    <w:rsid w:val="00CF4119"/>
    <w:rsid w:val="00D05A50"/>
    <w:rsid w:val="00D06998"/>
    <w:rsid w:val="00D07FA4"/>
    <w:rsid w:val="00D1036E"/>
    <w:rsid w:val="00D10F03"/>
    <w:rsid w:val="00D11900"/>
    <w:rsid w:val="00D16A91"/>
    <w:rsid w:val="00D21281"/>
    <w:rsid w:val="00D226BF"/>
    <w:rsid w:val="00D22EF8"/>
    <w:rsid w:val="00D25588"/>
    <w:rsid w:val="00D2716E"/>
    <w:rsid w:val="00D30308"/>
    <w:rsid w:val="00D31859"/>
    <w:rsid w:val="00D34354"/>
    <w:rsid w:val="00D3467A"/>
    <w:rsid w:val="00D36A20"/>
    <w:rsid w:val="00D465F7"/>
    <w:rsid w:val="00D51B1F"/>
    <w:rsid w:val="00D52AB4"/>
    <w:rsid w:val="00D552F7"/>
    <w:rsid w:val="00D5540F"/>
    <w:rsid w:val="00D556A4"/>
    <w:rsid w:val="00D61BC6"/>
    <w:rsid w:val="00D66BF3"/>
    <w:rsid w:val="00D71CC8"/>
    <w:rsid w:val="00D71CD6"/>
    <w:rsid w:val="00D72B04"/>
    <w:rsid w:val="00D7406F"/>
    <w:rsid w:val="00D7586D"/>
    <w:rsid w:val="00D75948"/>
    <w:rsid w:val="00D761FC"/>
    <w:rsid w:val="00D77763"/>
    <w:rsid w:val="00D77FE5"/>
    <w:rsid w:val="00D80A00"/>
    <w:rsid w:val="00D82A5D"/>
    <w:rsid w:val="00D83ED2"/>
    <w:rsid w:val="00D8637B"/>
    <w:rsid w:val="00D86561"/>
    <w:rsid w:val="00D86657"/>
    <w:rsid w:val="00D874CF"/>
    <w:rsid w:val="00D90447"/>
    <w:rsid w:val="00D93B44"/>
    <w:rsid w:val="00D93BDC"/>
    <w:rsid w:val="00D9628E"/>
    <w:rsid w:val="00D9639F"/>
    <w:rsid w:val="00DA01EB"/>
    <w:rsid w:val="00DA20AD"/>
    <w:rsid w:val="00DA2E2B"/>
    <w:rsid w:val="00DA4DBF"/>
    <w:rsid w:val="00DA62A4"/>
    <w:rsid w:val="00DA62F5"/>
    <w:rsid w:val="00DB0D59"/>
    <w:rsid w:val="00DB48AE"/>
    <w:rsid w:val="00DB59C1"/>
    <w:rsid w:val="00DB7F7D"/>
    <w:rsid w:val="00DC1EB7"/>
    <w:rsid w:val="00DC4D8B"/>
    <w:rsid w:val="00DC50B6"/>
    <w:rsid w:val="00DD1605"/>
    <w:rsid w:val="00DD19A3"/>
    <w:rsid w:val="00DD2223"/>
    <w:rsid w:val="00DD6C22"/>
    <w:rsid w:val="00DD7047"/>
    <w:rsid w:val="00DD7B7D"/>
    <w:rsid w:val="00DE15E0"/>
    <w:rsid w:val="00DE1F2D"/>
    <w:rsid w:val="00DE36C5"/>
    <w:rsid w:val="00DE58C2"/>
    <w:rsid w:val="00DF223F"/>
    <w:rsid w:val="00DF2BE6"/>
    <w:rsid w:val="00DF30CC"/>
    <w:rsid w:val="00E11384"/>
    <w:rsid w:val="00E149A1"/>
    <w:rsid w:val="00E1547A"/>
    <w:rsid w:val="00E15CF9"/>
    <w:rsid w:val="00E17E2F"/>
    <w:rsid w:val="00E216E2"/>
    <w:rsid w:val="00E23552"/>
    <w:rsid w:val="00E23D34"/>
    <w:rsid w:val="00E25146"/>
    <w:rsid w:val="00E26F9D"/>
    <w:rsid w:val="00E331DD"/>
    <w:rsid w:val="00E35229"/>
    <w:rsid w:val="00E37DF0"/>
    <w:rsid w:val="00E420F4"/>
    <w:rsid w:val="00E43A74"/>
    <w:rsid w:val="00E50129"/>
    <w:rsid w:val="00E528B1"/>
    <w:rsid w:val="00E56333"/>
    <w:rsid w:val="00E60BC3"/>
    <w:rsid w:val="00E627A2"/>
    <w:rsid w:val="00E6404A"/>
    <w:rsid w:val="00E64074"/>
    <w:rsid w:val="00E70375"/>
    <w:rsid w:val="00E72875"/>
    <w:rsid w:val="00E72C7E"/>
    <w:rsid w:val="00E72FA9"/>
    <w:rsid w:val="00E73FBB"/>
    <w:rsid w:val="00E753C1"/>
    <w:rsid w:val="00E76AB0"/>
    <w:rsid w:val="00E76E87"/>
    <w:rsid w:val="00E77256"/>
    <w:rsid w:val="00E8080C"/>
    <w:rsid w:val="00E80851"/>
    <w:rsid w:val="00E8203E"/>
    <w:rsid w:val="00E83E3C"/>
    <w:rsid w:val="00E83FC9"/>
    <w:rsid w:val="00E84A2D"/>
    <w:rsid w:val="00E86A92"/>
    <w:rsid w:val="00E90958"/>
    <w:rsid w:val="00E97ECA"/>
    <w:rsid w:val="00EA3274"/>
    <w:rsid w:val="00EA6ABF"/>
    <w:rsid w:val="00EB164A"/>
    <w:rsid w:val="00EB1A0E"/>
    <w:rsid w:val="00EB235E"/>
    <w:rsid w:val="00EB4A81"/>
    <w:rsid w:val="00EB6C37"/>
    <w:rsid w:val="00EC0CCC"/>
    <w:rsid w:val="00EC26EF"/>
    <w:rsid w:val="00EC350B"/>
    <w:rsid w:val="00EC513E"/>
    <w:rsid w:val="00EC601E"/>
    <w:rsid w:val="00EC6F99"/>
    <w:rsid w:val="00EE01D8"/>
    <w:rsid w:val="00EE4A47"/>
    <w:rsid w:val="00EF0060"/>
    <w:rsid w:val="00EF3714"/>
    <w:rsid w:val="00EF4EFD"/>
    <w:rsid w:val="00EF57D3"/>
    <w:rsid w:val="00F00E4C"/>
    <w:rsid w:val="00F0273D"/>
    <w:rsid w:val="00F10EA7"/>
    <w:rsid w:val="00F12E4E"/>
    <w:rsid w:val="00F209CE"/>
    <w:rsid w:val="00F21C4B"/>
    <w:rsid w:val="00F22B86"/>
    <w:rsid w:val="00F25128"/>
    <w:rsid w:val="00F3106B"/>
    <w:rsid w:val="00F31B58"/>
    <w:rsid w:val="00F4224D"/>
    <w:rsid w:val="00F50E7E"/>
    <w:rsid w:val="00F51A3F"/>
    <w:rsid w:val="00F54AAA"/>
    <w:rsid w:val="00F56D43"/>
    <w:rsid w:val="00F6155B"/>
    <w:rsid w:val="00F62E52"/>
    <w:rsid w:val="00F66653"/>
    <w:rsid w:val="00F70662"/>
    <w:rsid w:val="00F71820"/>
    <w:rsid w:val="00F72E3B"/>
    <w:rsid w:val="00F72F1B"/>
    <w:rsid w:val="00F7496B"/>
    <w:rsid w:val="00F75D84"/>
    <w:rsid w:val="00F76299"/>
    <w:rsid w:val="00F77F4F"/>
    <w:rsid w:val="00F8049C"/>
    <w:rsid w:val="00F86B9D"/>
    <w:rsid w:val="00F90A9D"/>
    <w:rsid w:val="00F936D1"/>
    <w:rsid w:val="00F944E0"/>
    <w:rsid w:val="00F95952"/>
    <w:rsid w:val="00F95DAC"/>
    <w:rsid w:val="00FA0013"/>
    <w:rsid w:val="00FA0FBB"/>
    <w:rsid w:val="00FA1110"/>
    <w:rsid w:val="00FA29D7"/>
    <w:rsid w:val="00FA5902"/>
    <w:rsid w:val="00FA61C0"/>
    <w:rsid w:val="00FB2610"/>
    <w:rsid w:val="00FB36BA"/>
    <w:rsid w:val="00FB3A80"/>
    <w:rsid w:val="00FB62D1"/>
    <w:rsid w:val="00FB651D"/>
    <w:rsid w:val="00FC3372"/>
    <w:rsid w:val="00FC47CB"/>
    <w:rsid w:val="00FC5BAA"/>
    <w:rsid w:val="00FC739E"/>
    <w:rsid w:val="00FD0F76"/>
    <w:rsid w:val="00FD1A2E"/>
    <w:rsid w:val="00FD6E3E"/>
    <w:rsid w:val="00FD7CBF"/>
    <w:rsid w:val="00FD7E25"/>
    <w:rsid w:val="00FE0D71"/>
    <w:rsid w:val="00FE235A"/>
    <w:rsid w:val="00FE3BE7"/>
    <w:rsid w:val="00FE7B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6DFB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3B60"/>
    <w:pPr>
      <w:suppressAutoHyphens/>
      <w:spacing w:after="200" w:line="276" w:lineRule="auto"/>
    </w:pPr>
    <w:rPr>
      <w:rFonts w:ascii="Calibri" w:eastAsia="SimSun" w:hAnsi="Calibri" w:cs="font202"/>
      <w:kern w:val="1"/>
      <w:sz w:val="24"/>
      <w:szCs w:val="22"/>
      <w:lang w:eastAsia="ar-SA"/>
    </w:rPr>
  </w:style>
  <w:style w:type="paragraph" w:styleId="Nagwek1">
    <w:name w:val="heading 1"/>
    <w:basedOn w:val="Normalny"/>
    <w:next w:val="Nagwekpodtytuu"/>
    <w:qFormat/>
    <w:rsid w:val="00F54AAA"/>
    <w:pPr>
      <w:keepNext/>
      <w:numPr>
        <w:numId w:val="22"/>
      </w:numPr>
      <w:spacing w:before="480" w:after="0"/>
      <w:outlineLvl w:val="0"/>
    </w:pPr>
    <w:rPr>
      <w:rFonts w:asciiTheme="minorHAnsi" w:hAnsiTheme="minorHAnsi"/>
      <w:b/>
      <w:bCs/>
      <w:sz w:val="28"/>
      <w:szCs w:val="28"/>
    </w:rPr>
  </w:style>
  <w:style w:type="paragraph" w:styleId="Nagwek2">
    <w:name w:val="heading 2"/>
    <w:basedOn w:val="Normalny"/>
    <w:next w:val="Normalny"/>
    <w:link w:val="Nagwek2Znak"/>
    <w:uiPriority w:val="9"/>
    <w:semiHidden/>
    <w:unhideWhenUsed/>
    <w:qFormat/>
    <w:rsid w:val="005C01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5C01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4z0">
    <w:name w:val="WW8Num14z0"/>
    <w:rPr>
      <w:rFonts w:cs="Tahoma"/>
      <w:sz w:val="20"/>
    </w:rPr>
  </w:style>
  <w:style w:type="character" w:customStyle="1" w:styleId="WW8Num16z0">
    <w:name w:val="WW8Num16z0"/>
    <w:rPr>
      <w:rFonts w:cs="font202"/>
    </w:rPr>
  </w:style>
  <w:style w:type="character" w:customStyle="1" w:styleId="WW8Num20z0">
    <w:name w:val="WW8Num20z0"/>
    <w:rPr>
      <w:rFonts w:cs="Tahoma"/>
      <w:sz w:val="20"/>
    </w:rPr>
  </w:style>
  <w:style w:type="character" w:customStyle="1" w:styleId="WW8Num23z0">
    <w:name w:val="WW8Num23z0"/>
    <w:rPr>
      <w:rFonts w:ascii="Symbol" w:hAnsi="Symbol" w:cs="OpenSymbol"/>
    </w:rPr>
  </w:style>
  <w:style w:type="character" w:customStyle="1" w:styleId="WW8Num24z0">
    <w:name w:val="WW8Num24z0"/>
    <w:rPr>
      <w:rFonts w:ascii="Symbol" w:hAnsi="Symbol" w:cs="OpenSymbol"/>
    </w:rPr>
  </w:style>
  <w:style w:type="character" w:customStyle="1" w:styleId="WW8Num26z0">
    <w:name w:val="WW8Num26z0"/>
    <w:rPr>
      <w:rFonts w:ascii="Symbol" w:hAnsi="Symbol" w:cs="OpenSymbol"/>
    </w:rPr>
  </w:style>
  <w:style w:type="character" w:customStyle="1" w:styleId="WW8Num27z0">
    <w:name w:val="WW8Num27z0"/>
    <w:rPr>
      <w:rFonts w:ascii="Symbol" w:hAnsi="Symbol" w:cs="OpenSymbol"/>
    </w:rPr>
  </w:style>
  <w:style w:type="character" w:customStyle="1" w:styleId="WW8Num28z0">
    <w:name w:val="WW8Num28z0"/>
    <w:rPr>
      <w:rFonts w:ascii="Symbol" w:hAnsi="Symbol" w:cs="OpenSymbol"/>
    </w:rPr>
  </w:style>
  <w:style w:type="character" w:customStyle="1" w:styleId="WW8Num29z0">
    <w:name w:val="WW8Num29z0"/>
    <w:rPr>
      <w:rFonts w:ascii="Symbol" w:hAnsi="Symbol" w:cs="OpenSymbol"/>
    </w:rPr>
  </w:style>
  <w:style w:type="character" w:customStyle="1" w:styleId="WW8Num30z0">
    <w:name w:val="WW8Num30z0"/>
    <w:rPr>
      <w:rFonts w:ascii="Symbol" w:hAnsi="Symbol" w:cs="OpenSymbol"/>
    </w:rPr>
  </w:style>
  <w:style w:type="character" w:customStyle="1" w:styleId="WW8Num31z0">
    <w:name w:val="WW8Num31z0"/>
    <w:rPr>
      <w:rFonts w:ascii="Symbol" w:hAnsi="Symbol" w:cs="OpenSymbol"/>
    </w:rPr>
  </w:style>
  <w:style w:type="character" w:customStyle="1" w:styleId="WW8Num33z0">
    <w:name w:val="WW8Num33z0"/>
    <w:rPr>
      <w:rFonts w:ascii="Symbol" w:hAnsi="Symbol" w:cs="OpenSymbol"/>
    </w:rPr>
  </w:style>
  <w:style w:type="character" w:customStyle="1" w:styleId="WW8Num34z0">
    <w:name w:val="WW8Num34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ListLabel1">
    <w:name w:val="ListLabel 1"/>
    <w:rPr>
      <w:rFonts w:cs="Tahoma"/>
      <w:sz w:val="20"/>
    </w:rPr>
  </w:style>
  <w:style w:type="character" w:customStyle="1" w:styleId="ListLabel2">
    <w:name w:val="ListLabel 2"/>
    <w:rPr>
      <w:rFonts w:cs="font202"/>
    </w:rPr>
  </w:style>
  <w:style w:type="character" w:customStyle="1" w:styleId="Domylnaczcionkaakapitu1">
    <w:name w:val="Domyślna czcionka akapitu1"/>
  </w:style>
  <w:style w:type="character" w:customStyle="1" w:styleId="TekstdymkaZnak">
    <w:name w:val="Tekst dymka Znak"/>
    <w:basedOn w:val="Domylnaczcionkaakapitu1"/>
  </w:style>
  <w:style w:type="character" w:customStyle="1" w:styleId="Odwoaniedokomentarza1">
    <w:name w:val="Odwołanie do komentarza1"/>
    <w:basedOn w:val="Domylnaczcionkaakapitu1"/>
  </w:style>
  <w:style w:type="character" w:customStyle="1" w:styleId="TekstkomentarzaZnak">
    <w:name w:val="Tekst komentarza Znak"/>
    <w:basedOn w:val="Domylnaczcionkaakapitu1"/>
  </w:style>
  <w:style w:type="character" w:customStyle="1" w:styleId="TematkomentarzaZnak">
    <w:name w:val="Temat komentarza Znak"/>
    <w:basedOn w:val="TekstkomentarzaZnak"/>
  </w:style>
  <w:style w:type="character" w:customStyle="1" w:styleId="NagwekZnak">
    <w:name w:val="Nagłówek Znak"/>
    <w:basedOn w:val="Domylnaczcionkaakapitu1"/>
    <w:uiPriority w:val="99"/>
  </w:style>
  <w:style w:type="character" w:customStyle="1" w:styleId="StopkaZnak">
    <w:name w:val="Stopka Znak"/>
    <w:basedOn w:val="Domylnaczcionkaakapitu1"/>
    <w:uiPriority w:val="99"/>
  </w:style>
  <w:style w:type="character" w:customStyle="1" w:styleId="Nagwek1Znak">
    <w:name w:val="Nagłówek 1 Znak"/>
    <w:basedOn w:val="Domylnaczcionkaakapitu1"/>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Znakinumeracji">
    <w:name w:val="Znaki numeracji"/>
  </w:style>
  <w:style w:type="character" w:customStyle="1" w:styleId="Symbolewypunktowania">
    <w:name w:val="Symbole wypunktowania"/>
    <w:rPr>
      <w:rFonts w:ascii="OpenSymbol" w:eastAsia="OpenSymbol" w:hAnsi="OpenSymbol" w:cs="OpenSymbol"/>
    </w:rPr>
  </w:style>
  <w:style w:type="paragraph" w:customStyle="1" w:styleId="Nagwek10">
    <w:name w:val="Nagłówek1"/>
    <w:basedOn w:val="Normalny"/>
    <w:next w:val="Tekstpodstawowy"/>
    <w:pPr>
      <w:keepNext/>
      <w:tabs>
        <w:tab w:val="center" w:pos="4536"/>
        <w:tab w:val="right" w:pos="9072"/>
      </w:tabs>
      <w:spacing w:before="240" w:after="0" w:line="100" w:lineRule="atLeast"/>
    </w:pPr>
    <w:rPr>
      <w:rFonts w:ascii="Arial" w:hAnsi="Arial" w:cs="Tahoma"/>
      <w:sz w:val="28"/>
      <w:szCs w:val="28"/>
    </w:rPr>
  </w:style>
  <w:style w:type="paragraph" w:styleId="Tekstpodstawowy">
    <w:name w:val="Body Text"/>
    <w:basedOn w:val="Normalny"/>
    <w:pPr>
      <w:spacing w:after="120"/>
    </w:p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szCs w:val="24"/>
    </w:rPr>
  </w:style>
  <w:style w:type="paragraph" w:customStyle="1" w:styleId="Indeks">
    <w:name w:val="Indeks"/>
    <w:basedOn w:val="Normalny"/>
    <w:pPr>
      <w:suppressLineNumbers/>
    </w:pPr>
    <w:rPr>
      <w:rFonts w:cs="Tahoma"/>
    </w:rPr>
  </w:style>
  <w:style w:type="paragraph" w:customStyle="1" w:styleId="Akapitzlist1">
    <w:name w:val="Akapit z listą1"/>
    <w:basedOn w:val="Normalny"/>
    <w:link w:val="Akapitzlist1Znak"/>
  </w:style>
  <w:style w:type="paragraph" w:customStyle="1" w:styleId="Tekstdymka1">
    <w:name w:val="Tekst dymka1"/>
    <w:basedOn w:val="Normalny"/>
  </w:style>
  <w:style w:type="paragraph" w:customStyle="1" w:styleId="Tekstkomentarza1">
    <w:name w:val="Tekst komentarza1"/>
    <w:basedOn w:val="Normalny"/>
  </w:style>
  <w:style w:type="paragraph" w:customStyle="1" w:styleId="Tematkomentarza1">
    <w:name w:val="Temat komentarza1"/>
    <w:basedOn w:val="Tekstkomentarza1"/>
  </w:style>
  <w:style w:type="paragraph" w:customStyle="1" w:styleId="Poprawka1">
    <w:name w:val="Poprawka1"/>
    <w:pPr>
      <w:widowControl w:val="0"/>
      <w:suppressAutoHyphens/>
      <w:spacing w:after="200" w:line="276" w:lineRule="auto"/>
    </w:pPr>
    <w:rPr>
      <w:rFonts w:ascii="Calibri" w:eastAsia="SimSun" w:hAnsi="Calibri" w:cs="font202"/>
      <w:kern w:val="1"/>
      <w:sz w:val="22"/>
      <w:szCs w:val="22"/>
      <w:lang w:eastAsia="ar-SA"/>
    </w:rPr>
  </w:style>
  <w:style w:type="paragraph" w:styleId="Stopka">
    <w:name w:val="footer"/>
    <w:basedOn w:val="Normalny"/>
    <w:uiPriority w:val="99"/>
    <w:pPr>
      <w:suppressLineNumbers/>
      <w:tabs>
        <w:tab w:val="center" w:pos="4536"/>
        <w:tab w:val="right" w:pos="9072"/>
      </w:tabs>
      <w:spacing w:after="0" w:line="100" w:lineRule="atLeast"/>
    </w:pPr>
  </w:style>
  <w:style w:type="paragraph" w:styleId="Nagwekspisutreci">
    <w:name w:val="TOC Heading"/>
    <w:basedOn w:val="Nagwek1"/>
    <w:uiPriority w:val="39"/>
    <w:qFormat/>
    <w:pPr>
      <w:numPr>
        <w:numId w:val="0"/>
      </w:numPr>
      <w:suppressLineNumbers/>
    </w:pPr>
    <w:rPr>
      <w:sz w:val="32"/>
      <w:szCs w:val="32"/>
    </w:rPr>
  </w:style>
  <w:style w:type="paragraph" w:styleId="Spistreci2">
    <w:name w:val="toc 2"/>
    <w:basedOn w:val="Normalny"/>
    <w:uiPriority w:val="39"/>
    <w:qFormat/>
    <w:pPr>
      <w:spacing w:after="0"/>
      <w:ind w:left="220"/>
    </w:pPr>
    <w:rPr>
      <w:rFonts w:asciiTheme="minorHAnsi" w:hAnsiTheme="minorHAnsi" w:cstheme="minorHAnsi"/>
      <w:smallCaps/>
      <w:sz w:val="20"/>
      <w:szCs w:val="20"/>
    </w:rPr>
  </w:style>
  <w:style w:type="paragraph" w:styleId="Spistreci1">
    <w:name w:val="toc 1"/>
    <w:basedOn w:val="Normalny"/>
    <w:uiPriority w:val="39"/>
    <w:qFormat/>
    <w:pPr>
      <w:spacing w:before="120" w:after="120"/>
    </w:pPr>
    <w:rPr>
      <w:rFonts w:asciiTheme="minorHAnsi" w:hAnsiTheme="minorHAnsi" w:cstheme="minorHAnsi"/>
      <w:b/>
      <w:bCs/>
      <w:caps/>
      <w:sz w:val="20"/>
      <w:szCs w:val="20"/>
    </w:rPr>
  </w:style>
  <w:style w:type="paragraph" w:styleId="Spistreci3">
    <w:name w:val="toc 3"/>
    <w:basedOn w:val="Normalny"/>
    <w:uiPriority w:val="39"/>
    <w:qFormat/>
    <w:pPr>
      <w:spacing w:after="0"/>
      <w:ind w:left="440"/>
    </w:pPr>
    <w:rPr>
      <w:rFonts w:asciiTheme="minorHAnsi" w:hAnsiTheme="minorHAnsi" w:cstheme="minorHAnsi"/>
      <w:i/>
      <w:iCs/>
      <w:sz w:val="20"/>
      <w:szCs w:val="20"/>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uiPriority w:val="99"/>
    <w:pPr>
      <w:suppressLineNumbers/>
      <w:tabs>
        <w:tab w:val="center" w:pos="4819"/>
        <w:tab w:val="right" w:pos="9638"/>
      </w:tabs>
    </w:pPr>
  </w:style>
  <w:style w:type="paragraph" w:styleId="Tekstdymka">
    <w:name w:val="Balloon Text"/>
    <w:basedOn w:val="Normalny"/>
    <w:link w:val="TekstdymkaZnak1"/>
    <w:uiPriority w:val="99"/>
    <w:semiHidden/>
    <w:unhideWhenUsed/>
    <w:rsid w:val="00DB7F7D"/>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DB7F7D"/>
    <w:rPr>
      <w:rFonts w:ascii="Tahoma" w:eastAsia="SimSun" w:hAnsi="Tahoma" w:cs="Tahoma"/>
      <w:kern w:val="1"/>
      <w:sz w:val="16"/>
      <w:szCs w:val="16"/>
      <w:lang w:eastAsia="ar-SA"/>
    </w:rPr>
  </w:style>
  <w:style w:type="paragraph" w:styleId="Akapitzlist">
    <w:name w:val="List Paragraph"/>
    <w:basedOn w:val="Normalny"/>
    <w:link w:val="AkapitzlistZnak"/>
    <w:uiPriority w:val="34"/>
    <w:qFormat/>
    <w:rsid w:val="008976CA"/>
    <w:pPr>
      <w:ind w:left="720"/>
      <w:contextualSpacing/>
    </w:pPr>
  </w:style>
  <w:style w:type="character" w:styleId="Odwoaniedokomentarza">
    <w:name w:val="annotation reference"/>
    <w:basedOn w:val="Domylnaczcionkaakapitu"/>
    <w:uiPriority w:val="99"/>
    <w:semiHidden/>
    <w:unhideWhenUsed/>
    <w:rsid w:val="00501B5A"/>
    <w:rPr>
      <w:sz w:val="16"/>
      <w:szCs w:val="16"/>
    </w:rPr>
  </w:style>
  <w:style w:type="paragraph" w:styleId="Tekstkomentarza">
    <w:name w:val="annotation text"/>
    <w:basedOn w:val="Normalny"/>
    <w:link w:val="TekstkomentarzaZnak1"/>
    <w:uiPriority w:val="99"/>
    <w:semiHidden/>
    <w:unhideWhenUsed/>
    <w:rsid w:val="00501B5A"/>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501B5A"/>
    <w:rPr>
      <w:rFonts w:ascii="Calibri" w:eastAsia="SimSun" w:hAnsi="Calibri" w:cs="font202"/>
      <w:kern w:val="1"/>
      <w:lang w:eastAsia="ar-SA"/>
    </w:rPr>
  </w:style>
  <w:style w:type="paragraph" w:styleId="Tematkomentarza">
    <w:name w:val="annotation subject"/>
    <w:basedOn w:val="Tekstkomentarza"/>
    <w:next w:val="Tekstkomentarza"/>
    <w:link w:val="TematkomentarzaZnak1"/>
    <w:uiPriority w:val="99"/>
    <w:semiHidden/>
    <w:unhideWhenUsed/>
    <w:rsid w:val="00501B5A"/>
    <w:rPr>
      <w:b/>
      <w:bCs/>
    </w:rPr>
  </w:style>
  <w:style w:type="character" w:customStyle="1" w:styleId="TematkomentarzaZnak1">
    <w:name w:val="Temat komentarza Znak1"/>
    <w:basedOn w:val="TekstkomentarzaZnak1"/>
    <w:link w:val="Tematkomentarza"/>
    <w:uiPriority w:val="99"/>
    <w:semiHidden/>
    <w:rsid w:val="00501B5A"/>
    <w:rPr>
      <w:rFonts w:ascii="Calibri" w:eastAsia="SimSun" w:hAnsi="Calibri" w:cs="font202"/>
      <w:b/>
      <w:bCs/>
      <w:kern w:val="1"/>
      <w:lang w:eastAsia="ar-SA"/>
    </w:rPr>
  </w:style>
  <w:style w:type="paragraph" w:styleId="Tekstprzypisukocowego">
    <w:name w:val="endnote text"/>
    <w:basedOn w:val="Normalny"/>
    <w:link w:val="TekstprzypisukocowegoZnak"/>
    <w:uiPriority w:val="99"/>
    <w:semiHidden/>
    <w:unhideWhenUsed/>
    <w:rsid w:val="00CE57A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57AD"/>
    <w:rPr>
      <w:rFonts w:ascii="Calibri" w:eastAsia="SimSun" w:hAnsi="Calibri" w:cs="font202"/>
      <w:kern w:val="1"/>
      <w:lang w:eastAsia="ar-SA"/>
    </w:rPr>
  </w:style>
  <w:style w:type="character" w:styleId="Odwoanieprzypisukocowego">
    <w:name w:val="endnote reference"/>
    <w:basedOn w:val="Domylnaczcionkaakapitu"/>
    <w:uiPriority w:val="99"/>
    <w:semiHidden/>
    <w:unhideWhenUsed/>
    <w:rsid w:val="00CE57AD"/>
    <w:rPr>
      <w:vertAlign w:val="superscript"/>
    </w:rPr>
  </w:style>
  <w:style w:type="paragraph" w:styleId="NormalnyWeb">
    <w:name w:val="Normal (Web)"/>
    <w:basedOn w:val="Normalny"/>
    <w:uiPriority w:val="99"/>
    <w:semiHidden/>
    <w:unhideWhenUsed/>
    <w:rsid w:val="00F31B58"/>
    <w:pPr>
      <w:suppressAutoHyphens w:val="0"/>
      <w:spacing w:before="100" w:beforeAutospacing="1" w:after="100" w:afterAutospacing="1" w:line="240" w:lineRule="auto"/>
    </w:pPr>
    <w:rPr>
      <w:rFonts w:ascii="Times New Roman" w:eastAsia="Times New Roman" w:hAnsi="Times New Roman" w:cs="Times New Roman"/>
      <w:kern w:val="0"/>
      <w:szCs w:val="24"/>
      <w:lang w:eastAsia="pl-PL"/>
    </w:rPr>
  </w:style>
  <w:style w:type="paragraph" w:customStyle="1" w:styleId="Styl1">
    <w:name w:val="Styl1"/>
    <w:basedOn w:val="Akapitzlist1"/>
    <w:link w:val="Styl1Znak"/>
    <w:rsid w:val="008F5DA2"/>
    <w:pPr>
      <w:numPr>
        <w:numId w:val="1"/>
      </w:numPr>
      <w:spacing w:line="100" w:lineRule="atLeast"/>
      <w:jc w:val="both"/>
    </w:pPr>
    <w:rPr>
      <w:rFonts w:cs="Calibri"/>
      <w:b/>
      <w:sz w:val="28"/>
      <w:u w:val="single"/>
    </w:rPr>
  </w:style>
  <w:style w:type="character" w:styleId="Hipercze">
    <w:name w:val="Hyperlink"/>
    <w:basedOn w:val="Domylnaczcionkaakapitu"/>
    <w:uiPriority w:val="99"/>
    <w:unhideWhenUsed/>
    <w:rsid w:val="006151A2"/>
    <w:rPr>
      <w:noProof/>
      <w:color w:val="0000FF" w:themeColor="hyperlink"/>
      <w:sz w:val="24"/>
      <w:szCs w:val="24"/>
      <w:u w:val="single"/>
    </w:rPr>
  </w:style>
  <w:style w:type="character" w:customStyle="1" w:styleId="Akapitzlist1Znak">
    <w:name w:val="Akapit z listą1 Znak"/>
    <w:basedOn w:val="Domylnaczcionkaakapitu"/>
    <w:link w:val="Akapitzlist1"/>
    <w:rsid w:val="008F5DA2"/>
    <w:rPr>
      <w:rFonts w:ascii="Calibri" w:eastAsia="SimSun" w:hAnsi="Calibri" w:cs="font202"/>
      <w:kern w:val="1"/>
      <w:sz w:val="22"/>
      <w:szCs w:val="22"/>
      <w:lang w:eastAsia="ar-SA"/>
    </w:rPr>
  </w:style>
  <w:style w:type="character" w:customStyle="1" w:styleId="Styl1Znak">
    <w:name w:val="Styl1 Znak"/>
    <w:basedOn w:val="Akapitzlist1Znak"/>
    <w:link w:val="Styl1"/>
    <w:rsid w:val="008F5DA2"/>
    <w:rPr>
      <w:rFonts w:ascii="Calibri" w:eastAsia="SimSun" w:hAnsi="Calibri" w:cs="Calibri"/>
      <w:b/>
      <w:kern w:val="1"/>
      <w:sz w:val="28"/>
      <w:szCs w:val="22"/>
      <w:u w:val="single"/>
      <w:lang w:eastAsia="ar-SA"/>
    </w:rPr>
  </w:style>
  <w:style w:type="paragraph" w:customStyle="1" w:styleId="Default">
    <w:name w:val="Default"/>
    <w:rsid w:val="003D5881"/>
    <w:pPr>
      <w:autoSpaceDE w:val="0"/>
      <w:autoSpaceDN w:val="0"/>
      <w:adjustRightInd w:val="0"/>
    </w:pPr>
    <w:rPr>
      <w:rFonts w:ascii="Arial" w:hAnsi="Arial" w:cs="Arial"/>
      <w:color w:val="000000"/>
      <w:sz w:val="24"/>
      <w:szCs w:val="24"/>
    </w:rPr>
  </w:style>
  <w:style w:type="paragraph" w:customStyle="1" w:styleId="Styl2">
    <w:name w:val="Styl2"/>
    <w:basedOn w:val="Styl1"/>
    <w:link w:val="Styl2Znak"/>
    <w:qFormat/>
    <w:rsid w:val="00384AD8"/>
  </w:style>
  <w:style w:type="paragraph" w:customStyle="1" w:styleId="Styl3">
    <w:name w:val="Styl3"/>
    <w:basedOn w:val="Akapitzlist1"/>
    <w:link w:val="Styl3Znak"/>
    <w:qFormat/>
    <w:rsid w:val="00384AD8"/>
    <w:pPr>
      <w:numPr>
        <w:ilvl w:val="1"/>
        <w:numId w:val="2"/>
      </w:numPr>
      <w:jc w:val="both"/>
    </w:pPr>
    <w:rPr>
      <w:rFonts w:cs="Calibri"/>
      <w:b/>
      <w:sz w:val="28"/>
      <w:szCs w:val="28"/>
    </w:rPr>
  </w:style>
  <w:style w:type="character" w:customStyle="1" w:styleId="Styl2Znak">
    <w:name w:val="Styl2 Znak"/>
    <w:basedOn w:val="Styl1Znak"/>
    <w:link w:val="Styl2"/>
    <w:rsid w:val="00384AD8"/>
    <w:rPr>
      <w:rFonts w:ascii="Calibri" w:eastAsia="SimSun" w:hAnsi="Calibri" w:cs="Calibri"/>
      <w:b/>
      <w:kern w:val="1"/>
      <w:sz w:val="28"/>
      <w:szCs w:val="22"/>
      <w:u w:val="single"/>
      <w:lang w:eastAsia="ar-SA"/>
    </w:rPr>
  </w:style>
  <w:style w:type="paragraph" w:customStyle="1" w:styleId="Styl4">
    <w:name w:val="Styl4"/>
    <w:basedOn w:val="Styl3"/>
    <w:link w:val="Styl4Znak"/>
    <w:qFormat/>
    <w:rsid w:val="00321322"/>
    <w:pPr>
      <w:numPr>
        <w:numId w:val="1"/>
      </w:numPr>
    </w:pPr>
    <w:rPr>
      <w:sz w:val="27"/>
      <w:szCs w:val="27"/>
    </w:rPr>
  </w:style>
  <w:style w:type="character" w:customStyle="1" w:styleId="Styl3Znak">
    <w:name w:val="Styl3 Znak"/>
    <w:basedOn w:val="Akapitzlist1Znak"/>
    <w:link w:val="Styl3"/>
    <w:rsid w:val="00384AD8"/>
    <w:rPr>
      <w:rFonts w:ascii="Calibri" w:eastAsia="SimSun" w:hAnsi="Calibri" w:cs="Calibri"/>
      <w:b/>
      <w:kern w:val="1"/>
      <w:sz w:val="28"/>
      <w:szCs w:val="28"/>
      <w:lang w:eastAsia="ar-SA"/>
    </w:rPr>
  </w:style>
  <w:style w:type="character" w:customStyle="1" w:styleId="Nagwek2Znak">
    <w:name w:val="Nagłówek 2 Znak"/>
    <w:basedOn w:val="Domylnaczcionkaakapitu"/>
    <w:link w:val="Nagwek2"/>
    <w:uiPriority w:val="9"/>
    <w:semiHidden/>
    <w:rsid w:val="005C013D"/>
    <w:rPr>
      <w:rFonts w:asciiTheme="majorHAnsi" w:eastAsiaTheme="majorEastAsia" w:hAnsiTheme="majorHAnsi" w:cstheme="majorBidi"/>
      <w:b/>
      <w:bCs/>
      <w:color w:val="4F81BD" w:themeColor="accent1"/>
      <w:kern w:val="1"/>
      <w:sz w:val="26"/>
      <w:szCs w:val="26"/>
      <w:lang w:eastAsia="ar-SA"/>
    </w:rPr>
  </w:style>
  <w:style w:type="character" w:customStyle="1" w:styleId="Styl4Znak">
    <w:name w:val="Styl4 Znak"/>
    <w:basedOn w:val="Styl3Znak"/>
    <w:link w:val="Styl4"/>
    <w:rsid w:val="00321322"/>
    <w:rPr>
      <w:rFonts w:ascii="Calibri" w:eastAsia="SimSun" w:hAnsi="Calibri" w:cs="Calibri"/>
      <w:b/>
      <w:kern w:val="1"/>
      <w:sz w:val="27"/>
      <w:szCs w:val="27"/>
      <w:lang w:eastAsia="ar-SA"/>
    </w:rPr>
  </w:style>
  <w:style w:type="character" w:customStyle="1" w:styleId="Nagwek3Znak">
    <w:name w:val="Nagłówek 3 Znak"/>
    <w:basedOn w:val="Domylnaczcionkaakapitu"/>
    <w:link w:val="Nagwek3"/>
    <w:uiPriority w:val="9"/>
    <w:semiHidden/>
    <w:rsid w:val="005C013D"/>
    <w:rPr>
      <w:rFonts w:asciiTheme="majorHAnsi" w:eastAsiaTheme="majorEastAsia" w:hAnsiTheme="majorHAnsi" w:cstheme="majorBidi"/>
      <w:b/>
      <w:bCs/>
      <w:color w:val="4F81BD" w:themeColor="accent1"/>
      <w:kern w:val="1"/>
      <w:sz w:val="22"/>
      <w:szCs w:val="22"/>
      <w:lang w:eastAsia="ar-SA"/>
    </w:rPr>
  </w:style>
  <w:style w:type="paragraph" w:styleId="Spistreci4">
    <w:name w:val="toc 4"/>
    <w:basedOn w:val="Normalny"/>
    <w:next w:val="Normalny"/>
    <w:autoRedefine/>
    <w:uiPriority w:val="39"/>
    <w:unhideWhenUsed/>
    <w:rsid w:val="005C013D"/>
    <w:pPr>
      <w:spacing w:after="0"/>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5C013D"/>
    <w:pPr>
      <w:spacing w:after="0"/>
      <w:ind w:left="880"/>
    </w:pPr>
    <w:rPr>
      <w:rFonts w:asciiTheme="minorHAnsi" w:hAnsiTheme="minorHAnsi" w:cstheme="minorHAnsi"/>
      <w:sz w:val="18"/>
      <w:szCs w:val="18"/>
    </w:rPr>
  </w:style>
  <w:style w:type="paragraph" w:styleId="Spistreci6">
    <w:name w:val="toc 6"/>
    <w:basedOn w:val="Normalny"/>
    <w:next w:val="Normalny"/>
    <w:autoRedefine/>
    <w:uiPriority w:val="39"/>
    <w:unhideWhenUsed/>
    <w:rsid w:val="005C013D"/>
    <w:pPr>
      <w:spacing w:after="0"/>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5C013D"/>
    <w:pPr>
      <w:spacing w:after="0"/>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5C013D"/>
    <w:pPr>
      <w:spacing w:after="0"/>
      <w:ind w:left="1540"/>
    </w:pPr>
    <w:rPr>
      <w:rFonts w:asciiTheme="minorHAnsi" w:hAnsiTheme="minorHAnsi" w:cstheme="minorHAnsi"/>
      <w:sz w:val="18"/>
      <w:szCs w:val="18"/>
    </w:rPr>
  </w:style>
  <w:style w:type="paragraph" w:styleId="Spistreci9">
    <w:name w:val="toc 9"/>
    <w:basedOn w:val="Normalny"/>
    <w:next w:val="Normalny"/>
    <w:autoRedefine/>
    <w:uiPriority w:val="39"/>
    <w:unhideWhenUsed/>
    <w:rsid w:val="005C013D"/>
    <w:pPr>
      <w:spacing w:after="0"/>
      <w:ind w:left="1760"/>
    </w:pPr>
    <w:rPr>
      <w:rFonts w:asciiTheme="minorHAnsi" w:hAnsiTheme="minorHAnsi" w:cstheme="minorHAnsi"/>
      <w:sz w:val="18"/>
      <w:szCs w:val="18"/>
    </w:rPr>
  </w:style>
  <w:style w:type="paragraph" w:customStyle="1" w:styleId="Styl5">
    <w:name w:val="Styl5"/>
    <w:basedOn w:val="Normalny"/>
    <w:link w:val="Styl5Znak"/>
    <w:qFormat/>
    <w:rsid w:val="00EF0060"/>
    <w:pPr>
      <w:spacing w:after="0"/>
      <w:jc w:val="both"/>
    </w:pPr>
    <w:rPr>
      <w:rFonts w:cs="Calibri"/>
      <w:b/>
      <w:i/>
      <w:iCs/>
      <w:sz w:val="20"/>
      <w:szCs w:val="20"/>
    </w:rPr>
  </w:style>
  <w:style w:type="character" w:customStyle="1" w:styleId="Styl5Znak">
    <w:name w:val="Styl5 Znak"/>
    <w:basedOn w:val="Domylnaczcionkaakapitu"/>
    <w:link w:val="Styl5"/>
    <w:rsid w:val="00EF0060"/>
    <w:rPr>
      <w:rFonts w:ascii="Calibri" w:eastAsia="SimSun" w:hAnsi="Calibri" w:cs="Calibri"/>
      <w:b/>
      <w:i/>
      <w:iCs/>
      <w:kern w:val="1"/>
      <w:lang w:eastAsia="ar-SA"/>
    </w:rPr>
  </w:style>
  <w:style w:type="paragraph" w:styleId="Bezodstpw">
    <w:name w:val="No Spacing"/>
    <w:link w:val="BezodstpwZnak"/>
    <w:uiPriority w:val="1"/>
    <w:qFormat/>
    <w:rsid w:val="008B12C0"/>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8B12C0"/>
    <w:rPr>
      <w:rFonts w:asciiTheme="minorHAnsi" w:eastAsiaTheme="minorEastAsia" w:hAnsiTheme="minorHAnsi" w:cstheme="minorBidi"/>
      <w:sz w:val="22"/>
      <w:szCs w:val="22"/>
    </w:rPr>
  </w:style>
  <w:style w:type="paragraph" w:styleId="Legenda">
    <w:name w:val="caption"/>
    <w:basedOn w:val="Normalny"/>
    <w:next w:val="Normalny"/>
    <w:uiPriority w:val="35"/>
    <w:unhideWhenUsed/>
    <w:qFormat/>
    <w:rsid w:val="008B12C0"/>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A5188E"/>
    <w:pPr>
      <w:spacing w:after="0"/>
      <w:ind w:left="440" w:hanging="440"/>
    </w:pPr>
    <w:rPr>
      <w:rFonts w:asciiTheme="minorHAnsi" w:hAnsiTheme="minorHAnsi" w:cstheme="minorHAnsi"/>
      <w:caps/>
      <w:sz w:val="20"/>
      <w:szCs w:val="20"/>
    </w:rPr>
  </w:style>
  <w:style w:type="paragraph" w:customStyle="1" w:styleId="Styl6">
    <w:name w:val="Styl6"/>
    <w:basedOn w:val="Normalny"/>
    <w:link w:val="Styl6Znak"/>
    <w:qFormat/>
    <w:rsid w:val="00D8637B"/>
    <w:pPr>
      <w:numPr>
        <w:numId w:val="3"/>
      </w:numPr>
      <w:spacing w:after="0"/>
      <w:jc w:val="both"/>
    </w:pPr>
    <w:rPr>
      <w:rFonts w:cs="Calibri"/>
      <w:szCs w:val="24"/>
    </w:rPr>
  </w:style>
  <w:style w:type="character" w:customStyle="1" w:styleId="Styl6Znak">
    <w:name w:val="Styl6 Znak"/>
    <w:basedOn w:val="Domylnaczcionkaakapitu"/>
    <w:link w:val="Styl6"/>
    <w:rsid w:val="00D8637B"/>
    <w:rPr>
      <w:rFonts w:ascii="Calibri" w:eastAsia="SimSun" w:hAnsi="Calibri" w:cs="Calibri"/>
      <w:kern w:val="1"/>
      <w:sz w:val="24"/>
      <w:szCs w:val="24"/>
      <w:lang w:eastAsia="ar-SA"/>
    </w:rPr>
  </w:style>
  <w:style w:type="paragraph" w:customStyle="1" w:styleId="Styl7">
    <w:name w:val="Styl7"/>
    <w:basedOn w:val="Akapitzlist"/>
    <w:link w:val="Styl7Znak"/>
    <w:qFormat/>
    <w:rsid w:val="00C06F6C"/>
    <w:pPr>
      <w:numPr>
        <w:ilvl w:val="2"/>
        <w:numId w:val="1"/>
      </w:numPr>
    </w:pPr>
    <w:rPr>
      <w:b/>
      <w:sz w:val="28"/>
      <w:szCs w:val="28"/>
    </w:rPr>
  </w:style>
  <w:style w:type="character" w:customStyle="1" w:styleId="AkapitzlistZnak">
    <w:name w:val="Akapit z listą Znak"/>
    <w:basedOn w:val="Domylnaczcionkaakapitu"/>
    <w:link w:val="Akapitzlist"/>
    <w:uiPriority w:val="34"/>
    <w:rsid w:val="00C06F6C"/>
    <w:rPr>
      <w:rFonts w:ascii="Calibri" w:eastAsia="SimSun" w:hAnsi="Calibri" w:cs="font202"/>
      <w:kern w:val="1"/>
      <w:sz w:val="22"/>
      <w:szCs w:val="22"/>
      <w:lang w:eastAsia="ar-SA"/>
    </w:rPr>
  </w:style>
  <w:style w:type="character" w:customStyle="1" w:styleId="Styl7Znak">
    <w:name w:val="Styl7 Znak"/>
    <w:basedOn w:val="AkapitzlistZnak"/>
    <w:link w:val="Styl7"/>
    <w:rsid w:val="00C06F6C"/>
    <w:rPr>
      <w:rFonts w:ascii="Calibri" w:eastAsia="SimSun" w:hAnsi="Calibri" w:cs="font202"/>
      <w:b/>
      <w:kern w:val="1"/>
      <w:sz w:val="28"/>
      <w:szCs w:val="28"/>
      <w:lang w:eastAsia="ar-SA"/>
    </w:rPr>
  </w:style>
  <w:style w:type="paragraph" w:customStyle="1" w:styleId="Nagwekpodtytu">
    <w:name w:val="Nagłówek podtytuł"/>
    <w:basedOn w:val="Nagwek1"/>
    <w:next w:val="Nagwekpodpodtytuu"/>
    <w:link w:val="NagwekpodtytuZnak"/>
    <w:qFormat/>
    <w:rsid w:val="00E76E87"/>
    <w:pPr>
      <w:numPr>
        <w:numId w:val="0"/>
      </w:numPr>
      <w:ind w:left="1276" w:hanging="709"/>
      <w:outlineLvl w:val="1"/>
    </w:pPr>
    <w:rPr>
      <w:sz w:val="27"/>
      <w:szCs w:val="27"/>
    </w:rPr>
  </w:style>
  <w:style w:type="paragraph" w:customStyle="1" w:styleId="Nagwekpodtytuu">
    <w:name w:val="Nagłówek podtytułu"/>
    <w:basedOn w:val="Styl7"/>
    <w:link w:val="NagwekpodtytuuZnak"/>
    <w:rsid w:val="00DF30CC"/>
    <w:rPr>
      <w:sz w:val="26"/>
      <w:szCs w:val="26"/>
    </w:rPr>
  </w:style>
  <w:style w:type="character" w:customStyle="1" w:styleId="NagwekpodtytuZnak">
    <w:name w:val="Nagłówek podtytuł Znak"/>
    <w:basedOn w:val="Styl1Znak"/>
    <w:link w:val="Nagwekpodtytu"/>
    <w:rsid w:val="00E76E87"/>
    <w:rPr>
      <w:rFonts w:asciiTheme="minorHAnsi" w:eastAsia="SimSun" w:hAnsiTheme="minorHAnsi" w:cs="font202"/>
      <w:b/>
      <w:bCs/>
      <w:kern w:val="1"/>
      <w:sz w:val="27"/>
      <w:szCs w:val="27"/>
      <w:u w:val="single"/>
      <w:lang w:eastAsia="ar-SA"/>
    </w:rPr>
  </w:style>
  <w:style w:type="paragraph" w:customStyle="1" w:styleId="Nagwekpodpodtytuu">
    <w:name w:val="Nagłówek pod pod tytułu"/>
    <w:basedOn w:val="Nagwekpodtytuu"/>
    <w:link w:val="NagwekpodpodtytuuZnak"/>
    <w:qFormat/>
    <w:rsid w:val="009D46DE"/>
    <w:pPr>
      <w:numPr>
        <w:ilvl w:val="0"/>
        <w:numId w:val="0"/>
      </w:numPr>
      <w:spacing w:before="480"/>
      <w:ind w:left="1797"/>
    </w:pPr>
  </w:style>
  <w:style w:type="character" w:customStyle="1" w:styleId="NagwekpodtytuuZnak">
    <w:name w:val="Nagłówek podtytułu Znak"/>
    <w:basedOn w:val="Styl7Znak"/>
    <w:link w:val="Nagwekpodtytuu"/>
    <w:rsid w:val="00DF30CC"/>
    <w:rPr>
      <w:rFonts w:ascii="Calibri" w:eastAsia="SimSun" w:hAnsi="Calibri" w:cs="font202"/>
      <w:b/>
      <w:kern w:val="1"/>
      <w:sz w:val="26"/>
      <w:szCs w:val="26"/>
      <w:lang w:eastAsia="ar-SA"/>
    </w:rPr>
  </w:style>
  <w:style w:type="paragraph" w:customStyle="1" w:styleId="Dlarzymskich">
    <w:name w:val="Dla rzymskich"/>
    <w:basedOn w:val="Normalny"/>
    <w:link w:val="DlarzymskichZnak"/>
    <w:qFormat/>
    <w:rsid w:val="00DF30CC"/>
    <w:rPr>
      <w:rFonts w:cs="Calibri"/>
      <w:b/>
      <w:sz w:val="28"/>
    </w:rPr>
  </w:style>
  <w:style w:type="character" w:customStyle="1" w:styleId="NagwekpodpodtytuuZnak">
    <w:name w:val="Nagłówek pod pod tytułu Znak"/>
    <w:basedOn w:val="NagwekpodtytuuZnak"/>
    <w:link w:val="Nagwekpodpodtytuu"/>
    <w:rsid w:val="009D46DE"/>
    <w:rPr>
      <w:rFonts w:ascii="Calibri" w:eastAsia="SimSun" w:hAnsi="Calibri" w:cs="font202"/>
      <w:b/>
      <w:kern w:val="1"/>
      <w:sz w:val="26"/>
      <w:szCs w:val="26"/>
      <w:lang w:eastAsia="ar-SA"/>
    </w:rPr>
  </w:style>
  <w:style w:type="character" w:customStyle="1" w:styleId="DlarzymskichZnak">
    <w:name w:val="Dla rzymskich Znak"/>
    <w:basedOn w:val="Domylnaczcionkaakapitu"/>
    <w:link w:val="Dlarzymskich"/>
    <w:rsid w:val="00DF30CC"/>
    <w:rPr>
      <w:rFonts w:ascii="Calibri" w:eastAsia="SimSun" w:hAnsi="Calibri" w:cs="Calibri"/>
      <w:b/>
      <w:kern w:val="1"/>
      <w:sz w:val="28"/>
      <w:szCs w:val="22"/>
      <w:lang w:eastAsia="ar-SA"/>
    </w:rPr>
  </w:style>
  <w:style w:type="table" w:styleId="Jasnecieniowanie">
    <w:name w:val="Light Shading"/>
    <w:basedOn w:val="Standardowy"/>
    <w:uiPriority w:val="60"/>
    <w:rsid w:val="00C9736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oprawka">
    <w:name w:val="Revision"/>
    <w:hidden/>
    <w:uiPriority w:val="99"/>
    <w:semiHidden/>
    <w:rsid w:val="00204A18"/>
    <w:rPr>
      <w:rFonts w:ascii="Calibri" w:eastAsia="SimSun" w:hAnsi="Calibri" w:cs="font202"/>
      <w:kern w:val="1"/>
      <w:sz w:val="24"/>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50940">
      <w:bodyDiv w:val="1"/>
      <w:marLeft w:val="0"/>
      <w:marRight w:val="0"/>
      <w:marTop w:val="0"/>
      <w:marBottom w:val="0"/>
      <w:divBdr>
        <w:top w:val="none" w:sz="0" w:space="0" w:color="auto"/>
        <w:left w:val="none" w:sz="0" w:space="0" w:color="auto"/>
        <w:bottom w:val="none" w:sz="0" w:space="0" w:color="auto"/>
        <w:right w:val="none" w:sz="0" w:space="0" w:color="auto"/>
      </w:divBdr>
    </w:div>
    <w:div w:id="339936152">
      <w:bodyDiv w:val="1"/>
      <w:marLeft w:val="0"/>
      <w:marRight w:val="0"/>
      <w:marTop w:val="0"/>
      <w:marBottom w:val="0"/>
      <w:divBdr>
        <w:top w:val="none" w:sz="0" w:space="0" w:color="auto"/>
        <w:left w:val="none" w:sz="0" w:space="0" w:color="auto"/>
        <w:bottom w:val="none" w:sz="0" w:space="0" w:color="auto"/>
        <w:right w:val="none" w:sz="0" w:space="0" w:color="auto"/>
      </w:divBdr>
    </w:div>
    <w:div w:id="488907545">
      <w:bodyDiv w:val="1"/>
      <w:marLeft w:val="0"/>
      <w:marRight w:val="0"/>
      <w:marTop w:val="0"/>
      <w:marBottom w:val="0"/>
      <w:divBdr>
        <w:top w:val="none" w:sz="0" w:space="0" w:color="auto"/>
        <w:left w:val="none" w:sz="0" w:space="0" w:color="auto"/>
        <w:bottom w:val="none" w:sz="0" w:space="0" w:color="auto"/>
        <w:right w:val="none" w:sz="0" w:space="0" w:color="auto"/>
      </w:divBdr>
    </w:div>
    <w:div w:id="544875909">
      <w:bodyDiv w:val="1"/>
      <w:marLeft w:val="0"/>
      <w:marRight w:val="0"/>
      <w:marTop w:val="0"/>
      <w:marBottom w:val="0"/>
      <w:divBdr>
        <w:top w:val="none" w:sz="0" w:space="0" w:color="auto"/>
        <w:left w:val="none" w:sz="0" w:space="0" w:color="auto"/>
        <w:bottom w:val="none" w:sz="0" w:space="0" w:color="auto"/>
        <w:right w:val="none" w:sz="0" w:space="0" w:color="auto"/>
      </w:divBdr>
    </w:div>
    <w:div w:id="752287821">
      <w:bodyDiv w:val="1"/>
      <w:marLeft w:val="0"/>
      <w:marRight w:val="0"/>
      <w:marTop w:val="0"/>
      <w:marBottom w:val="0"/>
      <w:divBdr>
        <w:top w:val="none" w:sz="0" w:space="0" w:color="auto"/>
        <w:left w:val="none" w:sz="0" w:space="0" w:color="auto"/>
        <w:bottom w:val="none" w:sz="0" w:space="0" w:color="auto"/>
        <w:right w:val="none" w:sz="0" w:space="0" w:color="auto"/>
      </w:divBdr>
    </w:div>
    <w:div w:id="752817224">
      <w:bodyDiv w:val="1"/>
      <w:marLeft w:val="0"/>
      <w:marRight w:val="0"/>
      <w:marTop w:val="0"/>
      <w:marBottom w:val="0"/>
      <w:divBdr>
        <w:top w:val="none" w:sz="0" w:space="0" w:color="auto"/>
        <w:left w:val="none" w:sz="0" w:space="0" w:color="auto"/>
        <w:bottom w:val="none" w:sz="0" w:space="0" w:color="auto"/>
        <w:right w:val="none" w:sz="0" w:space="0" w:color="auto"/>
      </w:divBdr>
    </w:div>
    <w:div w:id="821655804">
      <w:bodyDiv w:val="1"/>
      <w:marLeft w:val="0"/>
      <w:marRight w:val="0"/>
      <w:marTop w:val="0"/>
      <w:marBottom w:val="0"/>
      <w:divBdr>
        <w:top w:val="none" w:sz="0" w:space="0" w:color="auto"/>
        <w:left w:val="none" w:sz="0" w:space="0" w:color="auto"/>
        <w:bottom w:val="none" w:sz="0" w:space="0" w:color="auto"/>
        <w:right w:val="none" w:sz="0" w:space="0" w:color="auto"/>
      </w:divBdr>
    </w:div>
    <w:div w:id="864245554">
      <w:bodyDiv w:val="1"/>
      <w:marLeft w:val="0"/>
      <w:marRight w:val="0"/>
      <w:marTop w:val="0"/>
      <w:marBottom w:val="0"/>
      <w:divBdr>
        <w:top w:val="none" w:sz="0" w:space="0" w:color="auto"/>
        <w:left w:val="none" w:sz="0" w:space="0" w:color="auto"/>
        <w:bottom w:val="none" w:sz="0" w:space="0" w:color="auto"/>
        <w:right w:val="none" w:sz="0" w:space="0" w:color="auto"/>
      </w:divBdr>
    </w:div>
    <w:div w:id="965281778">
      <w:bodyDiv w:val="1"/>
      <w:marLeft w:val="0"/>
      <w:marRight w:val="0"/>
      <w:marTop w:val="0"/>
      <w:marBottom w:val="0"/>
      <w:divBdr>
        <w:top w:val="none" w:sz="0" w:space="0" w:color="auto"/>
        <w:left w:val="none" w:sz="0" w:space="0" w:color="auto"/>
        <w:bottom w:val="none" w:sz="0" w:space="0" w:color="auto"/>
        <w:right w:val="none" w:sz="0" w:space="0" w:color="auto"/>
      </w:divBdr>
    </w:div>
    <w:div w:id="973292518">
      <w:bodyDiv w:val="1"/>
      <w:marLeft w:val="0"/>
      <w:marRight w:val="0"/>
      <w:marTop w:val="0"/>
      <w:marBottom w:val="0"/>
      <w:divBdr>
        <w:top w:val="none" w:sz="0" w:space="0" w:color="auto"/>
        <w:left w:val="none" w:sz="0" w:space="0" w:color="auto"/>
        <w:bottom w:val="none" w:sz="0" w:space="0" w:color="auto"/>
        <w:right w:val="none" w:sz="0" w:space="0" w:color="auto"/>
      </w:divBdr>
    </w:div>
    <w:div w:id="1410231289">
      <w:bodyDiv w:val="1"/>
      <w:marLeft w:val="0"/>
      <w:marRight w:val="0"/>
      <w:marTop w:val="0"/>
      <w:marBottom w:val="0"/>
      <w:divBdr>
        <w:top w:val="none" w:sz="0" w:space="0" w:color="auto"/>
        <w:left w:val="none" w:sz="0" w:space="0" w:color="auto"/>
        <w:bottom w:val="none" w:sz="0" w:space="0" w:color="auto"/>
        <w:right w:val="none" w:sz="0" w:space="0" w:color="auto"/>
      </w:divBdr>
    </w:div>
    <w:div w:id="1412005311">
      <w:bodyDiv w:val="1"/>
      <w:marLeft w:val="0"/>
      <w:marRight w:val="0"/>
      <w:marTop w:val="0"/>
      <w:marBottom w:val="0"/>
      <w:divBdr>
        <w:top w:val="none" w:sz="0" w:space="0" w:color="auto"/>
        <w:left w:val="none" w:sz="0" w:space="0" w:color="auto"/>
        <w:bottom w:val="none" w:sz="0" w:space="0" w:color="auto"/>
        <w:right w:val="none" w:sz="0" w:space="0" w:color="auto"/>
      </w:divBdr>
    </w:div>
    <w:div w:id="1616794704">
      <w:bodyDiv w:val="1"/>
      <w:marLeft w:val="0"/>
      <w:marRight w:val="0"/>
      <w:marTop w:val="0"/>
      <w:marBottom w:val="0"/>
      <w:divBdr>
        <w:top w:val="none" w:sz="0" w:space="0" w:color="auto"/>
        <w:left w:val="none" w:sz="0" w:space="0" w:color="auto"/>
        <w:bottom w:val="none" w:sz="0" w:space="0" w:color="auto"/>
        <w:right w:val="none" w:sz="0" w:space="0" w:color="auto"/>
      </w:divBdr>
    </w:div>
    <w:div w:id="1751081698">
      <w:bodyDiv w:val="1"/>
      <w:marLeft w:val="0"/>
      <w:marRight w:val="0"/>
      <w:marTop w:val="0"/>
      <w:marBottom w:val="0"/>
      <w:divBdr>
        <w:top w:val="none" w:sz="0" w:space="0" w:color="auto"/>
        <w:left w:val="none" w:sz="0" w:space="0" w:color="auto"/>
        <w:bottom w:val="none" w:sz="0" w:space="0" w:color="auto"/>
        <w:right w:val="none" w:sz="0" w:space="0" w:color="auto"/>
      </w:divBdr>
      <w:divsChild>
        <w:div w:id="1617832136">
          <w:marLeft w:val="547"/>
          <w:marRight w:val="0"/>
          <w:marTop w:val="134"/>
          <w:marBottom w:val="0"/>
          <w:divBdr>
            <w:top w:val="none" w:sz="0" w:space="0" w:color="auto"/>
            <w:left w:val="none" w:sz="0" w:space="0" w:color="auto"/>
            <w:bottom w:val="none" w:sz="0" w:space="0" w:color="auto"/>
            <w:right w:val="none" w:sz="0" w:space="0" w:color="auto"/>
          </w:divBdr>
        </w:div>
        <w:div w:id="270939176">
          <w:marLeft w:val="547"/>
          <w:marRight w:val="0"/>
          <w:marTop w:val="134"/>
          <w:marBottom w:val="0"/>
          <w:divBdr>
            <w:top w:val="none" w:sz="0" w:space="0" w:color="auto"/>
            <w:left w:val="none" w:sz="0" w:space="0" w:color="auto"/>
            <w:bottom w:val="none" w:sz="0" w:space="0" w:color="auto"/>
            <w:right w:val="none" w:sz="0" w:space="0" w:color="auto"/>
          </w:divBdr>
        </w:div>
      </w:divsChild>
    </w:div>
    <w:div w:id="1855143250">
      <w:bodyDiv w:val="1"/>
      <w:marLeft w:val="0"/>
      <w:marRight w:val="0"/>
      <w:marTop w:val="0"/>
      <w:marBottom w:val="0"/>
      <w:divBdr>
        <w:top w:val="none" w:sz="0" w:space="0" w:color="auto"/>
        <w:left w:val="none" w:sz="0" w:space="0" w:color="auto"/>
        <w:bottom w:val="none" w:sz="0" w:space="0" w:color="auto"/>
        <w:right w:val="none" w:sz="0" w:space="0" w:color="auto"/>
      </w:divBdr>
    </w:div>
    <w:div w:id="1870024736">
      <w:bodyDiv w:val="1"/>
      <w:marLeft w:val="0"/>
      <w:marRight w:val="0"/>
      <w:marTop w:val="0"/>
      <w:marBottom w:val="0"/>
      <w:divBdr>
        <w:top w:val="none" w:sz="0" w:space="0" w:color="auto"/>
        <w:left w:val="none" w:sz="0" w:space="0" w:color="auto"/>
        <w:bottom w:val="none" w:sz="0" w:space="0" w:color="auto"/>
        <w:right w:val="none" w:sz="0" w:space="0" w:color="auto"/>
      </w:divBdr>
    </w:div>
    <w:div w:id="2016377843">
      <w:bodyDiv w:val="1"/>
      <w:marLeft w:val="0"/>
      <w:marRight w:val="0"/>
      <w:marTop w:val="0"/>
      <w:marBottom w:val="0"/>
      <w:divBdr>
        <w:top w:val="none" w:sz="0" w:space="0" w:color="auto"/>
        <w:left w:val="none" w:sz="0" w:space="0" w:color="auto"/>
        <w:bottom w:val="none" w:sz="0" w:space="0" w:color="auto"/>
        <w:right w:val="none" w:sz="0" w:space="0" w:color="auto"/>
      </w:divBdr>
    </w:div>
    <w:div w:id="2021422497">
      <w:bodyDiv w:val="1"/>
      <w:marLeft w:val="0"/>
      <w:marRight w:val="0"/>
      <w:marTop w:val="0"/>
      <w:marBottom w:val="0"/>
      <w:divBdr>
        <w:top w:val="none" w:sz="0" w:space="0" w:color="auto"/>
        <w:left w:val="none" w:sz="0" w:space="0" w:color="auto"/>
        <w:bottom w:val="none" w:sz="0" w:space="0" w:color="auto"/>
        <w:right w:val="none" w:sz="0" w:space="0" w:color="auto"/>
      </w:divBdr>
    </w:div>
    <w:div w:id="206046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30DEB3-C1D2-40E1-9894-996DA777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3483</Words>
  <Characters>20899</Characters>
  <Application>Microsoft Office Word</Application>
  <DocSecurity>8</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lastModifiedBy/>
  <cp:revision>1</cp:revision>
  <dcterms:created xsi:type="dcterms:W3CDTF">2022-11-22T09:29:00Z</dcterms:created>
  <dcterms:modified xsi:type="dcterms:W3CDTF">2022-11-22T09:29:00Z</dcterms:modified>
</cp:coreProperties>
</file>